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png" ContentType="image/pn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Calibri" w:hAnsi="Calibri" w:eastAsia="Calibri" w:ascii="Calibri"/>
          <w:sz w:val="20"/>
          <w:szCs w:val="20"/>
        </w:rPr>
        <w:jc w:val="left"/>
        <w:spacing w:before="54"/>
        <w:ind w:left="102"/>
      </w:pPr>
      <w:r>
        <w:rPr>
          <w:rFonts w:cs="Calibri" w:hAnsi="Calibri" w:eastAsia="Calibri" w:ascii="Calibri"/>
          <w:w w:val="99"/>
          <w:sz w:val="20"/>
          <w:szCs w:val="20"/>
        </w:rPr>
        <w:t>ID</w:t>
      </w:r>
      <w:r>
        <w:rPr>
          <w:rFonts w:cs="Calibri" w:hAnsi="Calibri" w:eastAsia="Calibri" w:ascii="Calibri"/>
          <w:w w:val="100"/>
          <w:sz w:val="20"/>
          <w:szCs w:val="20"/>
        </w:rPr>
        <w:t>                        </w:t>
      </w:r>
      <w:r>
        <w:rPr>
          <w:rFonts w:cs="Calibri" w:hAnsi="Calibri" w:eastAsia="Calibri" w:ascii="Calibri"/>
          <w:w w:val="99"/>
          <w:sz w:val="20"/>
          <w:szCs w:val="20"/>
        </w:rPr>
        <w:t>Task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right"/>
        <w:spacing w:lineRule="exact" w:line="240"/>
      </w:pPr>
      <w:r>
        <w:rPr>
          <w:rFonts w:cs="Calibri" w:hAnsi="Calibri" w:eastAsia="Calibri" w:ascii="Calibri"/>
          <w:w w:val="99"/>
          <w:sz w:val="20"/>
          <w:szCs w:val="20"/>
        </w:rPr>
        <w:t>Mode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54"/>
        <w:ind w:right="-50"/>
      </w:pPr>
      <w:r>
        <w:br w:type="column"/>
      </w:r>
      <w:r>
        <w:rPr>
          <w:rFonts w:cs="Calibri" w:hAnsi="Calibri" w:eastAsia="Calibri" w:ascii="Calibri"/>
          <w:w w:val="99"/>
          <w:sz w:val="20"/>
          <w:szCs w:val="20"/>
        </w:rPr>
        <w:t>Task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Name</w:t>
      </w:r>
      <w:r>
        <w:rPr>
          <w:rFonts w:cs="Calibri" w:hAnsi="Calibri" w:eastAsia="Calibri" w:ascii="Calibri"/>
          <w:w w:val="100"/>
          <w:sz w:val="20"/>
          <w:szCs w:val="20"/>
        </w:rPr>
        <w:t>                                                     </w:t>
      </w:r>
      <w:r>
        <w:rPr>
          <w:rFonts w:cs="Calibri" w:hAnsi="Calibri" w:eastAsia="Calibri" w:ascii="Calibri"/>
          <w:w w:val="99"/>
          <w:sz w:val="20"/>
          <w:szCs w:val="20"/>
        </w:rPr>
        <w:t>Duration</w:t>
      </w:r>
      <w:r>
        <w:rPr>
          <w:rFonts w:cs="Calibri" w:hAnsi="Calibri" w:eastAsia="Calibri" w:ascii="Calibri"/>
          <w:w w:val="100"/>
          <w:sz w:val="20"/>
          <w:szCs w:val="20"/>
        </w:rPr>
        <w:t>         </w:t>
      </w:r>
      <w:r>
        <w:rPr>
          <w:rFonts w:cs="Calibri" w:hAnsi="Calibri" w:eastAsia="Calibri" w:ascii="Calibri"/>
          <w:w w:val="99"/>
          <w:sz w:val="20"/>
          <w:szCs w:val="20"/>
        </w:rPr>
        <w:t>Start</w:t>
      </w:r>
      <w:r>
        <w:rPr>
          <w:rFonts w:cs="Calibri" w:hAnsi="Calibri" w:eastAsia="Calibri" w:ascii="Calibri"/>
          <w:w w:val="100"/>
          <w:sz w:val="20"/>
          <w:szCs w:val="20"/>
        </w:rPr>
        <w:t>                     </w:t>
      </w:r>
      <w:r>
        <w:rPr>
          <w:rFonts w:cs="Calibri" w:hAnsi="Calibri" w:eastAsia="Calibri" w:ascii="Calibri"/>
          <w:w w:val="99"/>
          <w:sz w:val="20"/>
          <w:szCs w:val="20"/>
        </w:rPr>
        <w:t>Finish</w:t>
      </w:r>
      <w:r>
        <w:rPr>
          <w:rFonts w:cs="Calibri" w:hAnsi="Calibri" w:eastAsia="Calibri" w:ascii="Calibri"/>
          <w:w w:val="100"/>
          <w:sz w:val="20"/>
          <w:szCs w:val="20"/>
        </w:rPr>
        <w:t>                   </w:t>
      </w:r>
      <w:r>
        <w:rPr>
          <w:rFonts w:cs="Calibri" w:hAnsi="Calibri" w:eastAsia="Calibri" w:ascii="Calibri"/>
          <w:w w:val="99"/>
          <w:sz w:val="20"/>
          <w:szCs w:val="20"/>
        </w:rPr>
        <w:t>Predecessors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Resource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Names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center"/>
        <w:spacing w:before="64"/>
        <w:ind w:left="-35" w:right="81"/>
      </w:pPr>
      <w:r>
        <w:br w:type="column"/>
      </w:r>
      <w:r>
        <w:rPr>
          <w:rFonts w:cs="Calibri" w:hAnsi="Calibri" w:eastAsia="Calibri" w:ascii="Calibri"/>
          <w:w w:val="99"/>
          <w:sz w:val="20"/>
          <w:szCs w:val="20"/>
        </w:rPr>
        <w:t>'20</w:t>
      </w:r>
      <w:r>
        <w:rPr>
          <w:rFonts w:cs="Calibri" w:hAnsi="Calibri" w:eastAsia="Calibri" w:ascii="Calibri"/>
          <w:w w:val="100"/>
          <w:sz w:val="20"/>
          <w:szCs w:val="20"/>
        </w:rPr>
        <w:t>                 </w:t>
      </w:r>
      <w:r>
        <w:rPr>
          <w:rFonts w:cs="Calibri" w:hAnsi="Calibri" w:eastAsia="Calibri" w:ascii="Calibri"/>
          <w:w w:val="99"/>
          <w:sz w:val="20"/>
          <w:szCs w:val="20"/>
        </w:rPr>
        <w:t>Apr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5,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'20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center"/>
        <w:spacing w:lineRule="exact" w:line="240"/>
        <w:ind w:left="139" w:right="149"/>
        <w:sectPr>
          <w:pgSz w:w="15860" w:h="12260" w:orient="landscape"/>
          <w:pgMar w:top="680" w:bottom="280" w:left="640" w:right="960"/>
          <w:cols w:num="3" w:equalWidth="off">
            <w:col w:w="1841" w:space="345"/>
            <w:col w:w="9811" w:space="356"/>
            <w:col w:w="1907"/>
          </w:cols>
        </w:sectPr>
      </w:pPr>
      <w:r>
        <w:rPr>
          <w:rFonts w:cs="Calibri" w:hAnsi="Calibri" w:eastAsia="Calibri" w:ascii="Calibri"/>
          <w:w w:val="99"/>
          <w:sz w:val="20"/>
          <w:szCs w:val="20"/>
        </w:rPr>
        <w:t>S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W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S</w:t>
      </w:r>
      <w:r>
        <w:rPr>
          <w:rFonts w:cs="Calibri" w:hAnsi="Calibri" w:eastAsia="Calibri" w:ascii="Calibri"/>
          <w:w w:val="100"/>
          <w:sz w:val="20"/>
          <w:szCs w:val="20"/>
        </w:rPr>
        <w:t>         </w:t>
      </w:r>
      <w:r>
        <w:rPr>
          <w:rFonts w:cs="Calibri" w:hAnsi="Calibri" w:eastAsia="Calibri" w:ascii="Calibri"/>
          <w:w w:val="99"/>
          <w:sz w:val="20"/>
          <w:szCs w:val="20"/>
        </w:rPr>
        <w:t>T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lineRule="exact" w:line="260"/>
        <w:ind w:left="346" w:right="-54"/>
      </w:pPr>
      <w:r>
        <w:rPr>
          <w:rFonts w:cs="Calibri" w:hAnsi="Calibri" w:eastAsia="Calibri" w:ascii="Calibri"/>
          <w:w w:val="99"/>
          <w:position w:val="2"/>
          <w:sz w:val="20"/>
          <w:szCs w:val="20"/>
        </w:rPr>
        <w:t>1</w:t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  <w:t>                                      </w:t>
      </w:r>
      <w:r>
        <w:rPr>
          <w:rFonts w:cs="Calibri" w:hAnsi="Calibri" w:eastAsia="Calibri" w:ascii="Calibri"/>
          <w:b/>
          <w:w w:val="100"/>
          <w:position w:val="0"/>
          <w:sz w:val="22"/>
          <w:szCs w:val="22"/>
        </w:rPr>
        <w:t>1.0 Evaluate User&amp; System</w:t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before="2"/>
        <w:ind w:left="2185"/>
      </w:pPr>
      <w:r>
        <w:rPr>
          <w:rFonts w:cs="Calibri" w:hAnsi="Calibri" w:eastAsia="Calibri" w:ascii="Calibri"/>
          <w:b/>
          <w:sz w:val="22"/>
          <w:szCs w:val="22"/>
        </w:rPr>
        <w:t>Requirements</w:t>
      </w:r>
      <w:r>
        <w:rPr>
          <w:rFonts w:cs="Calibri" w:hAnsi="Calibri" w:eastAsia="Calibri" w:ascii="Calibri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lineRule="exact" w:line="260"/>
        <w:sectPr>
          <w:type w:val="continuous"/>
          <w:pgSz w:w="15860" w:h="12260" w:orient="landscape"/>
          <w:pgMar w:top="680" w:bottom="280" w:left="640" w:right="960"/>
          <w:cols w:num="2" w:equalWidth="off">
            <w:col w:w="4653" w:space="818"/>
            <w:col w:w="8789"/>
          </w:cols>
        </w:sectPr>
      </w:pPr>
      <w:r>
        <w:br w:type="column"/>
      </w:r>
      <w:r>
        <w:rPr>
          <w:rFonts w:cs="Calibri" w:hAnsi="Calibri" w:eastAsia="Calibri" w:ascii="Calibri"/>
          <w:b/>
          <w:sz w:val="22"/>
          <w:szCs w:val="22"/>
        </w:rPr>
        <w:t>10 days         Thu 4/2/20      Wed 4/15/20</w:t>
      </w:r>
      <w:r>
        <w:rPr>
          <w:rFonts w:cs="Calibri" w:hAnsi="Calibri" w:eastAsia="Calibri" w:ascii="Calibri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before="21"/>
        <w:ind w:left="346"/>
      </w:pPr>
      <w:r>
        <w:rPr>
          <w:rFonts w:cs="Calibri" w:hAnsi="Calibri" w:eastAsia="Calibri" w:ascii="Calibri"/>
          <w:w w:val="99"/>
          <w:position w:val="2"/>
          <w:sz w:val="20"/>
          <w:szCs w:val="20"/>
        </w:rPr>
        <w:t>4</w:t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  <w:t>                                           </w:t>
      </w:r>
      <w:r>
        <w:rPr>
          <w:rFonts w:cs="Calibri" w:hAnsi="Calibri" w:eastAsia="Calibri" w:ascii="Calibri"/>
          <w:b/>
          <w:w w:val="100"/>
          <w:position w:val="0"/>
          <w:sz w:val="22"/>
          <w:szCs w:val="22"/>
        </w:rPr>
        <w:t>1.2 Configure exchange servers    3 days           Tue 4/7/20      Thu 4/9/20</w:t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6" w:lineRule="exact" w:line="260"/>
        <w:sectPr>
          <w:type w:val="continuous"/>
          <w:pgSz w:w="15860" w:h="12260" w:orient="landscape"/>
          <w:pgMar w:top="680" w:bottom="280" w:left="640" w:right="960"/>
        </w:sectPr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2"/>
          <w:szCs w:val="22"/>
        </w:rPr>
        <w:tabs>
          <w:tab w:pos="2620" w:val="left"/>
        </w:tabs>
        <w:jc w:val="left"/>
        <w:spacing w:before="17" w:lineRule="auto" w:line="242"/>
        <w:ind w:left="2636" w:right="-40" w:hanging="2290"/>
      </w:pPr>
      <w:r>
        <w:rPr>
          <w:rFonts w:cs="Calibri" w:hAnsi="Calibri" w:eastAsia="Calibri" w:ascii="Calibri"/>
          <w:w w:val="99"/>
          <w:position w:val="2"/>
          <w:sz w:val="20"/>
          <w:szCs w:val="20"/>
        </w:rPr>
        <w:t>6</w:t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  <w:tab/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  <w:t>1.2.2  C reate test user</w:t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  <w:t> accounts in active directory</w:t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before="19"/>
        <w:ind w:left="346"/>
      </w:pPr>
      <w:r>
        <w:rPr>
          <w:rFonts w:cs="Calibri" w:hAnsi="Calibri" w:eastAsia="Calibri" w:ascii="Calibri"/>
          <w:w w:val="99"/>
          <w:position w:val="2"/>
          <w:sz w:val="20"/>
          <w:szCs w:val="20"/>
        </w:rPr>
        <w:t>8</w:t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  <w:t>                                      </w:t>
      </w:r>
      <w:r>
        <w:rPr>
          <w:rFonts w:cs="Calibri" w:hAnsi="Calibri" w:eastAsia="Calibri" w:ascii="Calibri"/>
          <w:b/>
          <w:w w:val="100"/>
          <w:position w:val="0"/>
          <w:sz w:val="22"/>
          <w:szCs w:val="22"/>
        </w:rPr>
        <w:t>2.0 Evaluate ODHS Network</w:t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before="2"/>
        <w:ind w:left="2185"/>
      </w:pPr>
      <w:r>
        <w:rPr>
          <w:rFonts w:cs="Calibri" w:hAnsi="Calibri" w:eastAsia="Calibri" w:ascii="Calibri"/>
          <w:b/>
          <w:sz w:val="22"/>
          <w:szCs w:val="22"/>
        </w:rPr>
        <w:t>Sustainability</w:t>
      </w:r>
      <w:r>
        <w:rPr>
          <w:rFonts w:cs="Calibri" w:hAnsi="Calibri" w:eastAsia="Calibri" w:ascii="Calibri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before="17"/>
      </w:pPr>
      <w:r>
        <w:br w:type="column"/>
      </w:r>
      <w:r>
        <w:rPr>
          <w:rFonts w:cs="Calibri" w:hAnsi="Calibri" w:eastAsia="Calibri" w:ascii="Calibri"/>
          <w:sz w:val="22"/>
          <w:szCs w:val="22"/>
        </w:rPr>
        <w:t>4 days           Fri 4/10/20      Wed 4/15/20</w:t>
      </w:r>
    </w:p>
    <w:p>
      <w:pPr>
        <w:rPr>
          <w:sz w:val="28"/>
          <w:szCs w:val="28"/>
        </w:rPr>
        <w:jc w:val="left"/>
        <w:spacing w:before="13" w:lineRule="exact" w:line="280"/>
      </w:pPr>
      <w:r>
        <w:rPr>
          <w:sz w:val="28"/>
          <w:szCs w:val="28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ectPr>
          <w:type w:val="continuous"/>
          <w:pgSz w:w="15860" w:h="12260" w:orient="landscape"/>
          <w:pgMar w:top="680" w:bottom="280" w:left="640" w:right="960"/>
          <w:cols w:num="2" w:equalWidth="off">
            <w:col w:w="5105" w:space="367"/>
            <w:col w:w="8788"/>
          </w:cols>
        </w:sectPr>
      </w:pPr>
      <w:r>
        <w:rPr>
          <w:rFonts w:cs="Calibri" w:hAnsi="Calibri" w:eastAsia="Calibri" w:ascii="Calibri"/>
          <w:b/>
          <w:sz w:val="22"/>
          <w:szCs w:val="22"/>
        </w:rPr>
        <w:t>22 days         Thu 4/16/20   Fri 5/15/20</w:t>
      </w:r>
      <w:r>
        <w:rPr>
          <w:rFonts w:cs="Calibri" w:hAnsi="Calibri" w:eastAsia="Calibri" w:ascii="Calibri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before="22"/>
        <w:ind w:left="346"/>
      </w:pPr>
      <w:r>
        <w:rPr>
          <w:rFonts w:cs="Calibri" w:hAnsi="Calibri" w:eastAsia="Calibri" w:ascii="Calibri"/>
          <w:w w:val="99"/>
          <w:position w:val="2"/>
          <w:sz w:val="20"/>
          <w:szCs w:val="20"/>
        </w:rPr>
        <w:t>9</w:t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  <w:t>                                           </w:t>
      </w:r>
      <w:r>
        <w:rPr>
          <w:rFonts w:cs="Calibri" w:hAnsi="Calibri" w:eastAsia="Calibri" w:ascii="Calibri"/>
          <w:b/>
          <w:w w:val="100"/>
          <w:position w:val="0"/>
          <w:sz w:val="22"/>
          <w:szCs w:val="22"/>
        </w:rPr>
        <w:t>2.1 Create installation package     10 days         Thu 4/16/20   Wed 4/29/20</w:t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12" w:lineRule="exact" w:line="280"/>
      </w:pPr>
      <w:r>
        <w:rPr>
          <w:sz w:val="28"/>
          <w:szCs w:val="28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ind w:left="296"/>
      </w:pPr>
      <w:r>
        <w:rPr>
          <w:rFonts w:cs="Calibri" w:hAnsi="Calibri" w:eastAsia="Calibri" w:ascii="Calibri"/>
          <w:w w:val="99"/>
          <w:position w:val="2"/>
          <w:sz w:val="20"/>
          <w:szCs w:val="20"/>
        </w:rPr>
        <w:t>12</w:t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  <w:t>                                               </w:t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  <w:t>2.1.1 Install work station            3 days           Thu 4/16/20    Mon 4/20/20</w:t>
      </w:r>
    </w:p>
    <w:p>
      <w:pPr>
        <w:rPr>
          <w:sz w:val="26"/>
          <w:szCs w:val="26"/>
        </w:rPr>
        <w:jc w:val="left"/>
        <w:spacing w:before="16" w:lineRule="exact" w:line="260"/>
        <w:sectPr>
          <w:type w:val="continuous"/>
          <w:pgSz w:w="15860" w:h="12260" w:orient="landscape"/>
          <w:pgMar w:top="680" w:bottom="280" w:left="640" w:right="960"/>
        </w:sectPr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2"/>
          <w:szCs w:val="22"/>
        </w:rPr>
        <w:tabs>
          <w:tab w:pos="2620" w:val="left"/>
        </w:tabs>
        <w:jc w:val="left"/>
        <w:spacing w:before="17" w:lineRule="auto" w:line="242"/>
        <w:ind w:left="2636" w:right="171" w:hanging="2340"/>
      </w:pPr>
      <w:r>
        <w:rPr>
          <w:rFonts w:cs="Calibri" w:hAnsi="Calibri" w:eastAsia="Calibri" w:ascii="Calibri"/>
          <w:w w:val="99"/>
          <w:position w:val="2"/>
          <w:sz w:val="20"/>
          <w:szCs w:val="20"/>
        </w:rPr>
        <w:t>13</w:t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  <w:tab/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  <w:t>2.1.2 Create W2K policy for</w:t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  <w:t> installation</w:t>
      </w:r>
    </w:p>
    <w:p>
      <w:pPr>
        <w:rPr>
          <w:rFonts w:cs="Calibri" w:hAnsi="Calibri" w:eastAsia="Calibri" w:ascii="Calibri"/>
          <w:sz w:val="22"/>
          <w:szCs w:val="22"/>
        </w:rPr>
        <w:tabs>
          <w:tab w:pos="2620" w:val="left"/>
        </w:tabs>
        <w:jc w:val="left"/>
        <w:spacing w:before="19" w:lineRule="auto" w:line="242"/>
        <w:ind w:left="2636" w:right="171" w:hanging="2340"/>
      </w:pPr>
      <w:r>
        <w:rPr>
          <w:rFonts w:cs="Calibri" w:hAnsi="Calibri" w:eastAsia="Calibri" w:ascii="Calibri"/>
          <w:w w:val="99"/>
          <w:position w:val="2"/>
          <w:sz w:val="20"/>
          <w:szCs w:val="20"/>
        </w:rPr>
        <w:t>14</w:t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  <w:tab/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  <w:t>2.1.3 Create W2K policy for</w:t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  <w:t> different users</w:t>
      </w:r>
    </w:p>
    <w:p>
      <w:pPr>
        <w:rPr>
          <w:rFonts w:cs="Calibri" w:hAnsi="Calibri" w:eastAsia="Calibri" w:ascii="Calibri"/>
          <w:sz w:val="22"/>
          <w:szCs w:val="22"/>
        </w:rPr>
        <w:tabs>
          <w:tab w:pos="2400" w:val="left"/>
        </w:tabs>
        <w:jc w:val="left"/>
        <w:spacing w:before="19" w:lineRule="auto" w:line="242"/>
        <w:ind w:left="2411" w:right="-40" w:hanging="2115"/>
      </w:pPr>
      <w:r>
        <w:rPr>
          <w:rFonts w:cs="Calibri" w:hAnsi="Calibri" w:eastAsia="Calibri" w:ascii="Calibri"/>
          <w:w w:val="99"/>
          <w:position w:val="2"/>
          <w:sz w:val="20"/>
          <w:szCs w:val="20"/>
        </w:rPr>
        <w:t>15</w:t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  <w:tab/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</w:r>
      <w:r>
        <w:rPr>
          <w:rFonts w:cs="Calibri" w:hAnsi="Calibri" w:eastAsia="Calibri" w:ascii="Calibri"/>
          <w:b/>
          <w:w w:val="100"/>
          <w:position w:val="0"/>
          <w:sz w:val="22"/>
          <w:szCs w:val="22"/>
        </w:rPr>
        <w:t>2.2 Test and perfect each policy</w:t>
      </w:r>
      <w:r>
        <w:rPr>
          <w:rFonts w:cs="Calibri" w:hAnsi="Calibri" w:eastAsia="Calibri" w:ascii="Calibri"/>
          <w:b/>
          <w:w w:val="100"/>
          <w:position w:val="0"/>
          <w:sz w:val="22"/>
          <w:szCs w:val="22"/>
        </w:rPr>
        <w:t> installation</w:t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before="17"/>
      </w:pPr>
      <w:r>
        <w:br w:type="column"/>
      </w:r>
      <w:r>
        <w:rPr>
          <w:rFonts w:cs="Calibri" w:hAnsi="Calibri" w:eastAsia="Calibri" w:ascii="Calibri"/>
          <w:sz w:val="22"/>
          <w:szCs w:val="22"/>
        </w:rPr>
        <w:t>3 days           Tue 4/21/20    Thu 4/23/20    12</w:t>
      </w:r>
    </w:p>
    <w:p>
      <w:pPr>
        <w:rPr>
          <w:sz w:val="28"/>
          <w:szCs w:val="28"/>
        </w:rPr>
        <w:jc w:val="left"/>
        <w:spacing w:before="13" w:lineRule="exact" w:line="280"/>
      </w:pPr>
      <w:r>
        <w:rPr>
          <w:sz w:val="28"/>
          <w:szCs w:val="28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</w:pPr>
      <w:r>
        <w:rPr>
          <w:rFonts w:cs="Calibri" w:hAnsi="Calibri" w:eastAsia="Calibri" w:ascii="Calibri"/>
          <w:sz w:val="22"/>
          <w:szCs w:val="22"/>
        </w:rPr>
        <w:t>4 days           Fri 4/24/20      Wed 4/29/20  13</w:t>
      </w:r>
    </w:p>
    <w:p>
      <w:pPr>
        <w:rPr>
          <w:sz w:val="28"/>
          <w:szCs w:val="28"/>
        </w:rPr>
        <w:jc w:val="left"/>
        <w:spacing w:before="13" w:lineRule="exact" w:line="280"/>
      </w:pPr>
      <w:r>
        <w:rPr>
          <w:sz w:val="28"/>
          <w:szCs w:val="28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ectPr>
          <w:type w:val="continuous"/>
          <w:pgSz w:w="15860" w:h="12260" w:orient="landscape"/>
          <w:pgMar w:top="680" w:bottom="280" w:left="640" w:right="960"/>
          <w:cols w:num="2" w:equalWidth="off">
            <w:col w:w="5307" w:space="165"/>
            <w:col w:w="8788"/>
          </w:cols>
        </w:sectPr>
      </w:pPr>
      <w:r>
        <w:rPr>
          <w:rFonts w:cs="Calibri" w:hAnsi="Calibri" w:eastAsia="Calibri" w:ascii="Calibri"/>
          <w:b/>
          <w:sz w:val="22"/>
          <w:szCs w:val="22"/>
        </w:rPr>
        <w:t>12 days         Thu 4/30/20   Fri 5/15/20</w:t>
      </w:r>
      <w:r>
        <w:rPr>
          <w:rFonts w:cs="Calibri" w:hAnsi="Calibri" w:eastAsia="Calibri" w:ascii="Calibri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before="19"/>
        <w:ind w:left="296"/>
      </w:pPr>
      <w:r>
        <w:rPr>
          <w:rFonts w:cs="Calibri" w:hAnsi="Calibri" w:eastAsia="Calibri" w:ascii="Calibri"/>
          <w:w w:val="99"/>
          <w:position w:val="2"/>
          <w:sz w:val="20"/>
          <w:szCs w:val="20"/>
        </w:rPr>
        <w:t>16</w:t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  <w:t>                                               </w:t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  <w:t>2.2.1 Create CD image                 8 days           Thu 4/30/20    Mon 5/11/20</w:t>
      </w:r>
    </w:p>
    <w:p>
      <w:pPr>
        <w:rPr>
          <w:sz w:val="28"/>
          <w:szCs w:val="28"/>
        </w:rPr>
        <w:jc w:val="left"/>
        <w:spacing w:before="12" w:lineRule="exact" w:line="280"/>
      </w:pPr>
      <w:r>
        <w:rPr>
          <w:sz w:val="28"/>
          <w:szCs w:val="28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ind w:left="296"/>
      </w:pPr>
      <w:r>
        <w:rPr>
          <w:rFonts w:cs="Calibri" w:hAnsi="Calibri" w:eastAsia="Calibri" w:ascii="Calibri"/>
          <w:w w:val="99"/>
          <w:position w:val="2"/>
          <w:sz w:val="20"/>
          <w:szCs w:val="20"/>
        </w:rPr>
        <w:t>17</w:t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  <w:t>                                               </w:t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  <w:t>2.2.2 Test CD image                     4 days           Tue 5/12/20    Fri 5/15/20      16</w:t>
      </w:r>
    </w:p>
    <w:p>
      <w:pPr>
        <w:rPr>
          <w:sz w:val="26"/>
          <w:szCs w:val="26"/>
        </w:rPr>
        <w:jc w:val="left"/>
        <w:spacing w:before="16" w:lineRule="exact" w:line="260"/>
        <w:sectPr>
          <w:type w:val="continuous"/>
          <w:pgSz w:w="15860" w:h="12260" w:orient="landscape"/>
          <w:pgMar w:top="680" w:bottom="280" w:left="640" w:right="960"/>
        </w:sectPr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before="17"/>
        <w:ind w:left="296"/>
      </w:pPr>
      <w:r>
        <w:rPr>
          <w:rFonts w:cs="Calibri" w:hAnsi="Calibri" w:eastAsia="Calibri" w:ascii="Calibri"/>
          <w:w w:val="99"/>
          <w:position w:val="2"/>
          <w:sz w:val="20"/>
          <w:szCs w:val="20"/>
        </w:rPr>
        <w:t>18</w:t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  <w:t>                                     </w:t>
      </w:r>
      <w:r>
        <w:rPr>
          <w:rFonts w:cs="Calibri" w:hAnsi="Calibri" w:eastAsia="Calibri" w:ascii="Calibri"/>
          <w:b/>
          <w:w w:val="100"/>
          <w:position w:val="0"/>
          <w:sz w:val="22"/>
          <w:szCs w:val="22"/>
        </w:rPr>
        <w:t>3.0 Conduct E-mail System</w:t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center"/>
        <w:spacing w:before="2"/>
        <w:ind w:left="2149" w:right="2182"/>
      </w:pPr>
      <w:r>
        <w:rPr>
          <w:rFonts w:cs="Calibri" w:hAnsi="Calibri" w:eastAsia="Calibri" w:ascii="Calibri"/>
          <w:b/>
          <w:sz w:val="22"/>
          <w:szCs w:val="22"/>
        </w:rPr>
        <w:t>Selection</w:t>
      </w:r>
      <w:r>
        <w:rPr>
          <w:rFonts w:cs="Calibri" w:hAnsi="Calibri" w:eastAsia="Calibri" w:ascii="Calibri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tabs>
          <w:tab w:pos="2400" w:val="left"/>
        </w:tabs>
        <w:jc w:val="left"/>
        <w:spacing w:before="21" w:lineRule="auto" w:line="242"/>
        <w:ind w:left="2411" w:right="-40" w:hanging="2115"/>
      </w:pPr>
      <w:r>
        <w:rPr>
          <w:rFonts w:cs="Calibri" w:hAnsi="Calibri" w:eastAsia="Calibri" w:ascii="Calibri"/>
          <w:w w:val="99"/>
          <w:position w:val="2"/>
          <w:sz w:val="20"/>
          <w:szCs w:val="20"/>
        </w:rPr>
        <w:t>29</w:t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  <w:tab/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  <w:t>3.1.1 Create class workbook for</w:t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  <w:t> training</w:t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before="17"/>
      </w:pPr>
      <w:r>
        <w:br w:type="column"/>
      </w:r>
      <w:r>
        <w:rPr>
          <w:rFonts w:cs="Calibri" w:hAnsi="Calibri" w:eastAsia="Calibri" w:ascii="Calibri"/>
          <w:b/>
          <w:sz w:val="22"/>
          <w:szCs w:val="22"/>
        </w:rPr>
        <w:t>22 days         Mon 5/18/20  Tue 6/16/20</w:t>
      </w:r>
      <w:r>
        <w:rPr>
          <w:rFonts w:cs="Calibri" w:hAnsi="Calibri" w:eastAsia="Calibri" w:ascii="Calibri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13" w:lineRule="exact" w:line="280"/>
      </w:pPr>
      <w:r>
        <w:rPr>
          <w:sz w:val="28"/>
          <w:szCs w:val="28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ectPr>
          <w:type w:val="continuous"/>
          <w:pgSz w:w="15860" w:h="12260" w:orient="landscape"/>
          <w:pgMar w:top="680" w:bottom="280" w:left="640" w:right="960"/>
          <w:cols w:num="2" w:equalWidth="off">
            <w:col w:w="5244" w:space="227"/>
            <w:col w:w="8789"/>
          </w:cols>
        </w:sectPr>
      </w:pPr>
      <w:r>
        <w:rPr>
          <w:rFonts w:cs="Calibri" w:hAnsi="Calibri" w:eastAsia="Calibri" w:ascii="Calibri"/>
          <w:sz w:val="22"/>
          <w:szCs w:val="22"/>
        </w:rPr>
        <w:t>10 days         Mon 5/18/20  Fri 5/29/20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6" w:lineRule="exact" w:line="220"/>
        <w:sectPr>
          <w:type w:val="continuous"/>
          <w:pgSz w:w="15860" w:h="12260" w:orient="landscape"/>
          <w:pgMar w:top="680" w:bottom="280" w:left="640" w:right="960"/>
        </w:sectPr>
      </w:pPr>
      <w:r>
        <w:rPr>
          <w:sz w:val="22"/>
          <w:szCs w:val="22"/>
        </w:rPr>
      </w:r>
    </w:p>
    <w:p>
      <w:pPr>
        <w:rPr>
          <w:sz w:val="18"/>
          <w:szCs w:val="18"/>
        </w:rPr>
        <w:jc w:val="left"/>
        <w:spacing w:before="1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ind w:left="171" w:right="-57"/>
      </w:pPr>
      <w:r>
        <w:rPr>
          <w:rFonts w:cs="Calibri" w:hAnsi="Calibri" w:eastAsia="Calibri" w:ascii="Calibri"/>
          <w:w w:val="99"/>
          <w:sz w:val="20"/>
          <w:szCs w:val="20"/>
        </w:rPr>
        <w:t>Project: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Email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Upgrade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Project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lineRule="exact" w:line="240"/>
        <w:ind w:left="171"/>
      </w:pPr>
      <w:r>
        <w:rPr>
          <w:rFonts w:cs="Calibri" w:hAnsi="Calibri" w:eastAsia="Calibri" w:ascii="Calibri"/>
          <w:w w:val="99"/>
          <w:sz w:val="20"/>
          <w:szCs w:val="20"/>
        </w:rPr>
        <w:t>Date: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Tue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6/2/20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15" w:lineRule="auto" w:line="349"/>
        <w:ind w:right="540"/>
      </w:pPr>
      <w:r>
        <w:br w:type="column"/>
      </w:r>
      <w:r>
        <w:rPr>
          <w:rFonts w:cs="Calibri" w:hAnsi="Calibri" w:eastAsia="Calibri" w:ascii="Calibri"/>
          <w:w w:val="99"/>
          <w:sz w:val="20"/>
          <w:szCs w:val="20"/>
        </w:rPr>
        <w:t>Task</w:t>
      </w:r>
      <w:r>
        <w:rPr>
          <w:rFonts w:cs="Calibri" w:hAnsi="Calibri" w:eastAsia="Calibri" w:ascii="Calibri"/>
          <w:w w:val="99"/>
          <w:sz w:val="20"/>
          <w:szCs w:val="20"/>
        </w:rPr>
        <w:t> Split</w:t>
      </w:r>
      <w:r>
        <w:rPr>
          <w:rFonts w:cs="Calibri" w:hAnsi="Calibri" w:eastAsia="Calibri" w:ascii="Calibri"/>
          <w:w w:val="99"/>
          <w:sz w:val="20"/>
          <w:szCs w:val="20"/>
        </w:rPr>
        <w:t> Milestone</w:t>
      </w:r>
      <w:r>
        <w:rPr>
          <w:rFonts w:cs="Calibri" w:hAnsi="Calibri" w:eastAsia="Calibri" w:ascii="Calibri"/>
          <w:w w:val="99"/>
          <w:sz w:val="20"/>
          <w:szCs w:val="20"/>
        </w:rPr>
        <w:t> Summary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20"/>
        <w:ind w:right="-50"/>
      </w:pPr>
      <w:r>
        <w:rPr>
          <w:rFonts w:cs="Calibri" w:hAnsi="Calibri" w:eastAsia="Calibri" w:ascii="Calibri"/>
          <w:w w:val="99"/>
          <w:sz w:val="20"/>
          <w:szCs w:val="20"/>
        </w:rPr>
        <w:t>Project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Summary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2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</w:pPr>
      <w:r>
        <w:rPr>
          <w:rFonts w:cs="Calibri" w:hAnsi="Calibri" w:eastAsia="Calibri" w:ascii="Calibri"/>
          <w:w w:val="99"/>
          <w:sz w:val="20"/>
          <w:szCs w:val="20"/>
        </w:rPr>
        <w:t>External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Tasks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15" w:lineRule="auto" w:line="349"/>
        <w:ind w:right="-37"/>
      </w:pPr>
      <w:r>
        <w:br w:type="column"/>
      </w:r>
      <w:r>
        <w:rPr>
          <w:rFonts w:cs="Calibri" w:hAnsi="Calibri" w:eastAsia="Calibri" w:ascii="Calibri"/>
          <w:w w:val="99"/>
          <w:sz w:val="20"/>
          <w:szCs w:val="20"/>
        </w:rPr>
        <w:t>External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Milestone</w:t>
      </w:r>
      <w:r>
        <w:rPr>
          <w:rFonts w:cs="Calibri" w:hAnsi="Calibri" w:eastAsia="Calibri" w:ascii="Calibri"/>
          <w:w w:val="99"/>
          <w:sz w:val="20"/>
          <w:szCs w:val="20"/>
        </w:rPr>
        <w:t> Inactive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Task</w:t>
      </w:r>
      <w:r>
        <w:rPr>
          <w:rFonts w:cs="Calibri" w:hAnsi="Calibri" w:eastAsia="Calibri" w:ascii="Calibri"/>
          <w:w w:val="99"/>
          <w:sz w:val="20"/>
          <w:szCs w:val="20"/>
        </w:rPr>
        <w:t> Inactive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Milestone</w:t>
      </w:r>
      <w:r>
        <w:rPr>
          <w:rFonts w:cs="Calibri" w:hAnsi="Calibri" w:eastAsia="Calibri" w:ascii="Calibri"/>
          <w:w w:val="99"/>
          <w:sz w:val="20"/>
          <w:szCs w:val="20"/>
        </w:rPr>
        <w:t> Inactive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Summary</w:t>
      </w:r>
      <w:r>
        <w:rPr>
          <w:rFonts w:cs="Calibri" w:hAnsi="Calibri" w:eastAsia="Calibri" w:ascii="Calibri"/>
          <w:w w:val="99"/>
          <w:sz w:val="20"/>
          <w:szCs w:val="20"/>
        </w:rPr>
        <w:t> Manual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Task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20"/>
      </w:pPr>
      <w:r>
        <w:rPr>
          <w:rFonts w:cs="Calibri" w:hAnsi="Calibri" w:eastAsia="Calibri" w:ascii="Calibri"/>
          <w:w w:val="99"/>
          <w:sz w:val="20"/>
          <w:szCs w:val="20"/>
        </w:rPr>
        <w:t>Duration-only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15"/>
      </w:pPr>
      <w:r>
        <w:br w:type="column"/>
      </w:r>
      <w:r>
        <w:rPr>
          <w:rFonts w:cs="Calibri" w:hAnsi="Calibri" w:eastAsia="Calibri" w:ascii="Calibri"/>
          <w:w w:val="99"/>
          <w:sz w:val="20"/>
          <w:szCs w:val="20"/>
        </w:rPr>
        <w:t>Manual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Summary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Rollup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1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</w:pPr>
      <w:r>
        <w:rPr>
          <w:rFonts w:cs="Calibri" w:hAnsi="Calibri" w:eastAsia="Calibri" w:ascii="Calibri"/>
          <w:w w:val="99"/>
          <w:sz w:val="20"/>
          <w:szCs w:val="20"/>
        </w:rPr>
        <w:t>Manual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Summary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1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lineRule="auto" w:line="349"/>
        <w:ind w:right="2637"/>
      </w:pPr>
      <w:r>
        <w:rPr>
          <w:rFonts w:cs="Calibri" w:hAnsi="Calibri" w:eastAsia="Calibri" w:ascii="Calibri"/>
          <w:w w:val="99"/>
          <w:sz w:val="20"/>
          <w:szCs w:val="20"/>
        </w:rPr>
        <w:t>Start-only</w:t>
      </w:r>
      <w:r>
        <w:rPr>
          <w:rFonts w:cs="Calibri" w:hAnsi="Calibri" w:eastAsia="Calibri" w:ascii="Calibri"/>
          <w:w w:val="99"/>
          <w:sz w:val="20"/>
          <w:szCs w:val="20"/>
        </w:rPr>
        <w:t> Finish-only</w:t>
      </w:r>
      <w:r>
        <w:rPr>
          <w:rFonts w:cs="Calibri" w:hAnsi="Calibri" w:eastAsia="Calibri" w:ascii="Calibri"/>
          <w:w w:val="99"/>
          <w:sz w:val="20"/>
          <w:szCs w:val="20"/>
        </w:rPr>
        <w:t> Deadline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20"/>
        <w:sectPr>
          <w:type w:val="continuous"/>
          <w:pgSz w:w="15860" w:h="12260" w:orient="landscape"/>
          <w:pgMar w:top="680" w:bottom="280" w:left="640" w:right="960"/>
          <w:cols w:num="4" w:equalWidth="off">
            <w:col w:w="2652" w:space="541"/>
            <w:col w:w="1391" w:space="2359"/>
            <w:col w:w="1526" w:space="2223"/>
            <w:col w:w="3568"/>
          </w:cols>
        </w:sectPr>
      </w:pPr>
      <w:r>
        <w:rPr>
          <w:rFonts w:cs="Calibri" w:hAnsi="Calibri" w:eastAsia="Calibri" w:ascii="Calibri"/>
          <w:w w:val="99"/>
          <w:sz w:val="20"/>
          <w:szCs w:val="20"/>
        </w:rPr>
        <w:t>Progress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sz w:val="18"/>
          <w:szCs w:val="18"/>
        </w:rPr>
        <w:jc w:val="left"/>
        <w:spacing w:before="7" w:lineRule="exact" w:line="180"/>
      </w:pPr>
      <w:r>
        <w:pict>
          <v:group style="position:absolute;margin-left:35.76pt;margin-top:35.88pt;width:720.36pt;height:540.24pt;mso-position-horizontal-relative:page;mso-position-vertical-relative:page;z-index:-1385" coordorigin="715,718" coordsize="14407,10805">
            <v:shape type="#_x0000_t75" style="position:absolute;left:1370;top:955;width:243;height:243">
              <v:imagedata o:title="" r:id="rId4"/>
            </v:shape>
            <v:shape type="#_x0000_t75" style="position:absolute;left:2002;top:1234;width:242;height:242">
              <v:imagedata o:title="" r:id="rId5"/>
            </v:shape>
            <v:shape style="position:absolute;left:722;top:1217;width:12254;height:0" coordorigin="722,1217" coordsize="12254,0" path="m722,1217l12976,1217e" filled="f" stroked="t" strokeweight="0.48pt" strokecolor="#808080">
              <v:path arrowok="t"/>
            </v:shape>
            <v:shape style="position:absolute;left:722;top:8520;width:12254;height:0" coordorigin="722,8520" coordsize="12254,0" path="m722,8520l12976,8520e" filled="f" stroked="t" strokeweight="0.48pt" strokecolor="#808080">
              <v:path arrowok="t"/>
            </v:shape>
            <v:shape style="position:absolute;left:12976;top:1217;width:0;height:7302" coordorigin="12976,1217" coordsize="0,7302" path="m12976,1217l12976,8520e" filled="f" stroked="t" strokeweight="0.48pt" strokecolor="#808080">
              <v:path arrowok="t"/>
            </v:shape>
            <v:shape type="#_x0000_t75" style="position:absolute;left:1370;top:2350;width:243;height:242">
              <v:imagedata o:title="" r:id="rId6"/>
            </v:shape>
            <v:shape style="position:absolute;left:722;top:1779;width:629;height:0" coordorigin="722,1779" coordsize="629,0" path="m722,1779l1351,1779e" filled="f" stroked="t" strokeweight="0.48pt" strokecolor="#808080">
              <v:path arrowok="t"/>
            </v:shape>
            <v:shape style="position:absolute;left:722;top:2340;width:629;height:0" coordorigin="722,2340" coordsize="629,0" path="m722,2340l1351,2340e" filled="f" stroked="t" strokeweight="0.48pt" strokecolor="#808080">
              <v:path arrowok="t"/>
            </v:shape>
            <v:shape style="position:absolute;left:722;top:2902;width:629;height:0" coordorigin="722,2902" coordsize="629,0" path="m722,2902l1351,2902e" filled="f" stroked="t" strokeweight="0.48pt" strokecolor="#808080">
              <v:path arrowok="t"/>
            </v:shape>
            <v:shape style="position:absolute;left:722;top:3464;width:629;height:0" coordorigin="722,3464" coordsize="629,0" path="m722,3464l1351,3464e" filled="f" stroked="t" strokeweight="0.48pt" strokecolor="#808080">
              <v:path arrowok="t"/>
            </v:shape>
            <v:shape style="position:absolute;left:722;top:4026;width:629;height:0" coordorigin="722,4026" coordsize="629,0" path="m722,4026l1351,4026e" filled="f" stroked="t" strokeweight="0.48pt" strokecolor="#808080">
              <v:path arrowok="t"/>
            </v:shape>
            <v:shape style="position:absolute;left:722;top:4587;width:629;height:0" coordorigin="722,4587" coordsize="629,0" path="m722,4587l1351,4587e" filled="f" stroked="t" strokeweight="0.48pt" strokecolor="#808080">
              <v:path arrowok="t"/>
            </v:shape>
            <v:shape style="position:absolute;left:722;top:5149;width:629;height:0" coordorigin="722,5149" coordsize="629,0" path="m722,5149l1351,5149e" filled="f" stroked="t" strokeweight="0.48pt" strokecolor="#808080">
              <v:path arrowok="t"/>
            </v:shape>
            <v:shape style="position:absolute;left:722;top:5711;width:629;height:0" coordorigin="722,5711" coordsize="629,0" path="m722,5711l1351,5711e" filled="f" stroked="t" strokeweight="0.48pt" strokecolor="#808080">
              <v:path arrowok="t"/>
            </v:shape>
            <v:shape style="position:absolute;left:722;top:6273;width:629;height:0" coordorigin="722,6273" coordsize="629,0" path="m722,6273l1351,6273e" filled="f" stroked="t" strokeweight="0.48pt" strokecolor="#808080">
              <v:path arrowok="t"/>
            </v:shape>
            <v:shape style="position:absolute;left:722;top:6834;width:629;height:0" coordorigin="722,6834" coordsize="629,0" path="m722,6834l1351,6834e" filled="f" stroked="t" strokeweight="0.48pt" strokecolor="#808080">
              <v:path arrowok="t"/>
            </v:shape>
            <v:shape style="position:absolute;left:722;top:7396;width:629;height:0" coordorigin="722,7396" coordsize="629,0" path="m722,7396l1351,7396e" filled="f" stroked="t" strokeweight="0.48pt" strokecolor="#808080">
              <v:path arrowok="t"/>
            </v:shape>
            <v:shape style="position:absolute;left:722;top:7957;width:629;height:0" coordorigin="722,7957" coordsize="629,0" path="m722,7957l1351,7957e" filled="f" stroked="t" strokeweight="0.48pt" strokecolor="#808080">
              <v:path arrowok="t"/>
            </v:shape>
            <v:shape style="position:absolute;left:1351;top:1217;width:0;height:7302" coordorigin="1351,1217" coordsize="0,7302" path="m1351,1217l1351,8520e" filled="f" stroked="t" strokeweight="0.48pt" strokecolor="#808080">
              <v:path arrowok="t"/>
            </v:shape>
            <v:shape style="position:absolute;left:1351;top:722;width:0;height:495" coordorigin="1351,722" coordsize="0,495" path="m1351,722l1351,1217e" filled="f" stroked="t" strokeweight="0.48pt" strokecolor="#808080">
              <v:path arrowok="t"/>
            </v:shape>
            <v:shape style="position:absolute;left:1980;top:722;width:0;height:495" coordorigin="1980,722" coordsize="0,495" path="m1980,722l1980,1217e" filled="f" stroked="t" strokeweight="0.48pt" strokecolor="#808080">
              <v:path arrowok="t"/>
            </v:shape>
            <v:shape style="position:absolute;left:2806;top:722;width:0;height:495" coordorigin="2806,722" coordsize="0,495" path="m2806,722l2806,1217e" filled="f" stroked="t" strokeweight="0.48pt" strokecolor="#808080">
              <v:path arrowok="t"/>
            </v:shape>
            <v:shape style="position:absolute;left:6092;top:722;width:0;height:495" coordorigin="6092,722" coordsize="0,495" path="m6092,722l6092,1217e" filled="f" stroked="t" strokeweight="0.48pt" strokecolor="#808080">
              <v:path arrowok="t"/>
            </v:shape>
            <v:shape style="position:absolute;left:7213;top:722;width:0;height:495" coordorigin="7213,722" coordsize="0,495" path="m7213,722l7213,1217e" filled="f" stroked="t" strokeweight="0.48pt" strokecolor="#808080">
              <v:path arrowok="t"/>
            </v:shape>
            <v:shape style="position:absolute;left:8531;top:722;width:0;height:495" coordorigin="8531,722" coordsize="0,495" path="m8531,722l8531,1217e" filled="f" stroked="t" strokeweight="0.48pt" strokecolor="#808080">
              <v:path arrowok="t"/>
            </v:shape>
            <v:shape style="position:absolute;left:9849;top:722;width:0;height:495" coordorigin="9849,722" coordsize="0,495" path="m9849,722l9849,1217e" filled="f" stroked="t" strokeweight="0.48pt" strokecolor="#808080">
              <v:path arrowok="t"/>
            </v:shape>
            <v:shape style="position:absolute;left:11265;top:722;width:0;height:495" coordorigin="11265,722" coordsize="0,495" path="m11265,722l11265,1217e" filled="f" stroked="t" strokeweight="0.48pt" strokecolor="#808080">
              <v:path arrowok="t"/>
            </v:shape>
            <v:shape style="position:absolute;left:12976;top:722;width:0;height:495" coordorigin="12976,722" coordsize="0,495" path="m12976,722l12976,1217e" filled="f" stroked="t" strokeweight="0.48pt" strokecolor="#808080">
              <v:path arrowok="t"/>
            </v:shape>
            <v:shape type="#_x0000_t75" style="position:absolute;left:2002;top:1796;width:242;height:242">
              <v:imagedata o:title="" r:id="rId7"/>
            </v:shape>
            <v:shape style="position:absolute;left:1356;top:1779;width:11620;height:0" coordorigin="1356,1779" coordsize="11620,0" path="m1356,1779l12976,1779e" filled="f" stroked="t" strokeweight="0.24pt" strokecolor="#DADCDD">
              <v:path arrowok="t"/>
            </v:shape>
            <v:shape type="#_x0000_t75" style="position:absolute;left:2002;top:2357;width:242;height:242">
              <v:imagedata o:title="" r:id="rId8"/>
            </v:shape>
            <v:shape style="position:absolute;left:1356;top:2340;width:11620;height:0" coordorigin="1356,2340" coordsize="11620,0" path="m1356,2340l12976,2340e" filled="f" stroked="t" strokeweight="0.24pt" strokecolor="#DADCDD">
              <v:path arrowok="t"/>
            </v:shape>
            <v:shape type="#_x0000_t75" style="position:absolute;left:2002;top:2919;width:242;height:242">
              <v:imagedata o:title="" r:id="rId9"/>
            </v:shape>
            <v:shape style="position:absolute;left:1356;top:2902;width:11620;height:0" coordorigin="1356,2902" coordsize="11620,0" path="m1356,2902l12976,2902e" filled="f" stroked="t" strokeweight="0.24pt" strokecolor="#DADCDD">
              <v:path arrowok="t"/>
            </v:shape>
            <v:shape type="#_x0000_t75" style="position:absolute;left:2002;top:3481;width:242;height:243">
              <v:imagedata o:title="" r:id="rId10"/>
            </v:shape>
            <v:shape style="position:absolute;left:1356;top:3464;width:11620;height:0" coordorigin="1356,3464" coordsize="11620,0" path="m1356,3464l12976,3464e" filled="f" stroked="t" strokeweight="0.24pt" strokecolor="#DADCDD">
              <v:path arrowok="t"/>
            </v:shape>
            <v:shape type="#_x0000_t75" style="position:absolute;left:2002;top:4043;width:242;height:242">
              <v:imagedata o:title="" r:id="rId11"/>
            </v:shape>
            <v:shape style="position:absolute;left:1356;top:4026;width:11620;height:0" coordorigin="1356,4026" coordsize="11620,0" path="m1356,4026l12976,4026e" filled="f" stroked="t" strokeweight="0.24pt" strokecolor="#DADCDD">
              <v:path arrowok="t"/>
            </v:shape>
            <v:shape type="#_x0000_t75" style="position:absolute;left:2002;top:4604;width:242;height:242">
              <v:imagedata o:title="" r:id="rId12"/>
            </v:shape>
            <v:shape style="position:absolute;left:1356;top:4587;width:11620;height:0" coordorigin="1356,4587" coordsize="11620,0" path="m1356,4587l12976,4587e" filled="f" stroked="t" strokeweight="0.24pt" strokecolor="#DADCDD">
              <v:path arrowok="t"/>
            </v:shape>
            <v:shape type="#_x0000_t75" style="position:absolute;left:2002;top:5166;width:242;height:242">
              <v:imagedata o:title="" r:id="rId13"/>
            </v:shape>
            <v:shape style="position:absolute;left:1356;top:5149;width:11620;height:0" coordorigin="1356,5149" coordsize="11620,0" path="m1356,5149l12976,5149e" filled="f" stroked="t" strokeweight="0.24pt" strokecolor="#DADCDD">
              <v:path arrowok="t"/>
            </v:shape>
            <v:shape type="#_x0000_t75" style="position:absolute;left:2002;top:5727;width:242;height:242">
              <v:imagedata o:title="" r:id="rId14"/>
            </v:shape>
            <v:shape style="position:absolute;left:1356;top:5711;width:11620;height:0" coordorigin="1356,5711" coordsize="11620,0" path="m1356,5711l12976,5711e" filled="f" stroked="t" strokeweight="0.24pt" strokecolor="#DADCDD">
              <v:path arrowok="t"/>
            </v:shape>
            <v:shape type="#_x0000_t75" style="position:absolute;left:2002;top:6289;width:242;height:242">
              <v:imagedata o:title="" r:id="rId15"/>
            </v:shape>
            <v:shape style="position:absolute;left:1356;top:6273;width:11620;height:0" coordorigin="1356,6273" coordsize="11620,0" path="m1356,6273l12976,6273e" filled="f" stroked="t" strokeweight="0.24pt" strokecolor="#DADCDD">
              <v:path arrowok="t"/>
            </v:shape>
            <v:shape type="#_x0000_t75" style="position:absolute;left:2002;top:6851;width:242;height:242">
              <v:imagedata o:title="" r:id="rId16"/>
            </v:shape>
            <v:shape style="position:absolute;left:1356;top:6834;width:11620;height:0" coordorigin="1356,6834" coordsize="11620,0" path="m1356,6834l12976,6834e" filled="f" stroked="t" strokeweight="0.24pt" strokecolor="#DADCDD">
              <v:path arrowok="t"/>
            </v:shape>
            <v:shape type="#_x0000_t75" style="position:absolute;left:2002;top:7413;width:242;height:242">
              <v:imagedata o:title="" r:id="rId17"/>
            </v:shape>
            <v:shape style="position:absolute;left:1356;top:7396;width:11620;height:0" coordorigin="1356,7396" coordsize="11620,0" path="m1356,7396l12976,7396e" filled="f" stroked="t" strokeweight="0.24pt" strokecolor="#DADCDD">
              <v:path arrowok="t"/>
            </v:shape>
            <v:shape type="#_x0000_t75" style="position:absolute;left:2002;top:7974;width:242;height:242">
              <v:imagedata o:title="" r:id="rId18"/>
            </v:shape>
            <v:shape style="position:absolute;left:1356;top:7957;width:11620;height:0" coordorigin="1356,7957" coordsize="11620,0" path="m1356,7957l12976,7957e" filled="f" stroked="t" strokeweight="0.24pt" strokecolor="#DADCDD">
              <v:path arrowok="t"/>
            </v:shape>
            <v:shape style="position:absolute;left:1980;top:1217;width:0;height:7302" coordorigin="1980,1217" coordsize="0,7302" path="m1980,1217l1980,8520e" filled="f" stroked="t" strokeweight="0.24pt" strokecolor="#DADCDD">
              <v:path arrowok="t"/>
            </v:shape>
            <v:shape style="position:absolute;left:2806;top:1217;width:0;height:7302" coordorigin="2806,1217" coordsize="0,7302" path="m2806,1217l2806,8520e" filled="f" stroked="t" strokeweight="0.24pt" strokecolor="#DADCDD">
              <v:path arrowok="t"/>
            </v:shape>
            <v:shape style="position:absolute;left:6092;top:1217;width:0;height:7302" coordorigin="6092,1217" coordsize="0,7302" path="m6092,1217l6092,8520e" filled="f" stroked="t" strokeweight="0.24pt" strokecolor="#DADCDD">
              <v:path arrowok="t"/>
            </v:shape>
            <v:shape style="position:absolute;left:7213;top:1217;width:0;height:7302" coordorigin="7213,1217" coordsize="0,7302" path="m7213,1217l7213,8520e" filled="f" stroked="t" strokeweight="0.24pt" strokecolor="#DADCDD">
              <v:path arrowok="t"/>
            </v:shape>
            <v:shape style="position:absolute;left:8531;top:1217;width:0;height:7302" coordorigin="8531,1217" coordsize="0,7302" path="m8531,1217l8531,8520e" filled="f" stroked="t" strokeweight="0.24pt" strokecolor="#DADCDD">
              <v:path arrowok="t"/>
            </v:shape>
            <v:shape style="position:absolute;left:9849;top:1217;width:0;height:7302" coordorigin="9849,1217" coordsize="0,7302" path="m9849,1217l9849,8520e" filled="f" stroked="t" strokeweight="0.24pt" strokecolor="#DADCDD">
              <v:path arrowok="t"/>
            </v:shape>
            <v:shape style="position:absolute;left:11265;top:1217;width:0;height:7302" coordorigin="11265,1217" coordsize="0,7302" path="m11265,1217l11265,8520e" filled="f" stroked="t" strokeweight="0.24pt" strokecolor="#DADCDD">
              <v:path arrowok="t"/>
            </v:shape>
            <v:shape style="position:absolute;left:13932;top:974;width:0;height:243" coordorigin="13932,974" coordsize="0,243" path="m13932,974l13932,1217e" filled="f" stroked="t" strokeweight="0.48pt" strokecolor="#808080">
              <v:path arrowok="t"/>
            </v:shape>
            <v:shape style="position:absolute;left:13932;top:732;width:0;height:242" coordorigin="13932,732" coordsize="0,242" path="m13932,732l13932,974e" filled="f" stroked="t" strokeweight="0.48pt" strokecolor="#808080">
              <v:path arrowok="t"/>
            </v:shape>
            <v:shape style="position:absolute;left:12976;top:732;width:2139;height:0" coordorigin="12976,732" coordsize="2139,0" path="m12976,732l15115,732e" filled="f" stroked="t" strokeweight="0.48pt" strokecolor="#808080">
              <v:path arrowok="t"/>
            </v:shape>
            <v:shape type="#_x0000_t75" style="position:absolute;left:13572;top:1363;width:1541;height:67">
              <v:imagedata o:title="" r:id="rId19"/>
            </v:shape>
            <v:shape style="position:absolute;left:13572;top:1363;width:1541;height:67" coordorigin="13572,1363" coordsize="1541,67" path="m15113,1430l13578,1430,13572,1424,13572,1416,13572,1378,13572,1370,13578,1363,15113,1363,15113,1430xe" filled="f" stroked="t" strokeweight="0.14pt" strokecolor="#456186">
              <v:path arrowok="t"/>
            </v:shape>
            <v:shape type="#_x0000_t75" style="position:absolute;left:13572;top:1301;width:1541;height:67">
              <v:imagedata o:title="" r:id="rId20"/>
            </v:shape>
            <v:shape style="position:absolute;left:13572;top:1301;width:1541;height:67" coordorigin="13572,1301" coordsize="1541,67" path="m15113,1368l13578,1368,13572,1362,13572,1354,13572,1315,13572,1307,13578,1301,15113,1301,15113,1368xe" filled="f" stroked="t" strokeweight="0.14pt" strokecolor="#000000">
              <v:path arrowok="t"/>
            </v:shape>
            <v:shape type="#_x0000_t75" style="position:absolute;left:13505;top:1298;width:130;height:130">
              <v:imagedata o:title="" r:id="rId21"/>
            </v:shape>
            <v:shape style="position:absolute;left:13505;top:1298;width:130;height:130" coordorigin="13505,1298" coordsize="130,130" path="m13570,1428l13505,1363,13505,1298,13634,1298,13634,1363,13570,1428xe" filled="f" stroked="t" strokeweight="0.14pt" strokecolor="#C8C8C8">
              <v:path arrowok="t"/>
            </v:shape>
            <v:shape type="#_x0000_t75" style="position:absolute;left:13505;top:1298;width:130;height:130">
              <v:imagedata o:title="" r:id="rId22"/>
            </v:shape>
            <v:shape style="position:absolute;left:13505;top:1298;width:130;height:130" coordorigin="13505,1298" coordsize="130,130" path="m13570,1428l13505,1363,13505,1298,13634,1298,13634,1363,13570,1428xe" filled="f" stroked="t" strokeweight="0.14pt" strokecolor="#000000">
              <v:path arrowok="t"/>
            </v:shape>
            <v:shape style="position:absolute;left:13572;top:1217;width:0;height:7300" coordorigin="13572,1217" coordsize="0,7300" path="m13572,8518l13572,1217e" filled="f" stroked="t" strokeweight="0.96pt" strokecolor="#FFFFFF">
              <v:path arrowok="t"/>
            </v:shape>
            <v:shape style="position:absolute;left:13572;top:1217;width:0;height:7302" coordorigin="13572,1217" coordsize="0,7302" path="m13572,1217l13572,8520e" filled="f" stroked="t" strokeweight="0.96pt" strokecolor="#808080">
              <v:path arrowok="t"/>
            </v:shape>
            <v:shape style="position:absolute;left:13452;top:974;width:0;height:243" coordorigin="13452,974" coordsize="0,243" path="m13452,974l13452,1217e" filled="f" stroked="t" strokeweight="0.48pt" strokecolor="#808080">
              <v:path arrowok="t"/>
            </v:shape>
            <v:shape style="position:absolute;left:14410;top:974;width:0;height:243" coordorigin="14410,974" coordsize="0,243" path="m14410,974l14410,1217e" filled="f" stroked="t" strokeweight="0.48pt" strokecolor="#808080">
              <v:path arrowok="t"/>
            </v:shape>
            <v:shape style="position:absolute;left:14890;top:974;width:0;height:243" coordorigin="14890,974" coordsize="0,243" path="m14890,974l14890,1217e" filled="f" stroked="t" strokeweight="0.48pt" strokecolor="#808080">
              <v:path arrowok="t"/>
            </v:shape>
            <v:shape style="position:absolute;left:12976;top:1217;width:2139;height:0" coordorigin="12976,1217" coordsize="2139,0" path="m12976,1217l15115,1217e" filled="f" stroked="t" strokeweight="0.48pt" strokecolor="#808080">
              <v:path arrowok="t"/>
            </v:shape>
            <v:shape style="position:absolute;left:12976;top:974;width:2139;height:0" coordorigin="12976,974" coordsize="2139,0" path="m12976,974l15115,974e" filled="f" stroked="t" strokeweight="0.48pt" strokecolor="#808080">
              <v:path arrowok="t"/>
            </v:shape>
            <v:shape style="position:absolute;left:12976;top:732;width:2139;height:0" coordorigin="12976,732" coordsize="2139,0" path="m12976,732l15115,732e" filled="f" stroked="t" strokeweight="0.48pt" strokecolor="#808080">
              <v:path arrowok="t"/>
            </v:shape>
            <v:shape style="position:absolute;left:12976;top:8520;width:2139;height:0" coordorigin="12976,8520" coordsize="2139,0" path="m12976,8520l15115,8520e" filled="f" stroked="t" strokeweight="0.48pt" strokecolor="#808080">
              <v:path arrowok="t"/>
            </v:shape>
            <v:shape style="position:absolute;left:12976;top:722;width:0;height:7797" coordorigin="12976,722" coordsize="0,7797" path="m12976,722l12976,8520e" filled="f" stroked="t" strokeweight="0.48pt" strokecolor="#808080">
              <v:path arrowok="t"/>
            </v:shape>
            <v:shape type="#_x0000_t75" style="position:absolute;left:14172;top:1925;width:941;height:67">
              <v:imagedata o:title="" r:id="rId23"/>
            </v:shape>
            <v:shape style="position:absolute;left:14172;top:1925;width:941;height:67" coordorigin="14172,1925" coordsize="941,67" path="m15113,1992l14178,1992,14172,1986,14172,1978,14172,1939,14172,1931,14178,1925,15113,1925,15113,1992xe" filled="f" stroked="t" strokeweight="0.14pt" strokecolor="#456186">
              <v:path arrowok="t"/>
            </v:shape>
            <v:shape type="#_x0000_t75" style="position:absolute;left:14172;top:1862;width:358;height:67">
              <v:imagedata o:title="" r:id="rId24"/>
            </v:shape>
            <v:shape style="position:absolute;left:14172;top:1862;width:358;height:67" coordorigin="14172,1862" coordsize="358,67" path="m14172,1877l14172,1869,14178,1862,14186,1862,14515,1862,14523,1862,14530,1869,14530,1877,14530,1915,14530,1923,14523,1930,14178,1930,14172,1923,14172,1915,14172,1877xe" filled="f" stroked="t" strokeweight="0.14pt" strokecolor="#000000">
              <v:path arrowok="t"/>
            </v:shape>
            <v:shape type="#_x0000_t75" style="position:absolute;left:14105;top:1860;width:130;height:130">
              <v:imagedata o:title="" r:id="rId25"/>
            </v:shape>
            <v:shape style="position:absolute;left:14105;top:1860;width:130;height:130" coordorigin="14105,1860" coordsize="130,130" path="m14170,1990l14105,1925,14105,1860,14234,1860,14234,1925,14170,1990xe" filled="f" stroked="t" strokeweight="0.14pt" strokecolor="#C8C8C8">
              <v:path arrowok="t"/>
            </v:shape>
            <v:shape type="#_x0000_t75" style="position:absolute;left:14105;top:1860;width:130;height:130">
              <v:imagedata o:title="" r:id="rId26"/>
            </v:shape>
            <v:shape style="position:absolute;left:14105;top:1860;width:130;height:130" coordorigin="14105,1860" coordsize="130,130" path="m14170,1990l14105,1925,14105,1860,14234,1860,14234,1925,14170,1990xe" filled="f" stroked="t" strokeweight="0.14pt" strokecolor="#000000">
              <v:path arrowok="t"/>
            </v:shape>
            <v:shape type="#_x0000_t75" style="position:absolute;left:14462;top:1860;width:130;height:130">
              <v:imagedata o:title="" r:id="rId27"/>
            </v:shape>
            <v:shape style="position:absolute;left:14462;top:1860;width:130;height:130" coordorigin="14462,1860" coordsize="130,130" path="m14527,1990l14462,1925,14462,1860,14592,1860,14592,1925,14527,1990xe" filled="f" stroked="t" strokeweight="0.14pt" strokecolor="#C8C8C8">
              <v:path arrowok="t"/>
            </v:shape>
            <v:shape type="#_x0000_t75" style="position:absolute;left:14462;top:1860;width:130;height:130">
              <v:imagedata o:title="" r:id="rId28"/>
            </v:shape>
            <v:shape style="position:absolute;left:14462;top:1860;width:130;height:130" coordorigin="14462,1860" coordsize="130,130" path="m14527,1990l14462,1925,14462,1860,14592,1860,14592,1925,14527,1990xe" filled="f" stroked="t" strokeweight="0.14pt" strokecolor="#000000">
              <v:path arrowok="t"/>
            </v:shape>
            <v:shape type="#_x0000_t75" style="position:absolute;left:14537;top:2438;width:576;height:130">
              <v:imagedata o:title="" r:id="rId29"/>
            </v:shape>
            <v:shape type="#_x0000_t75" style="position:absolute;left:14530;top:2424;width:583;height:130">
              <v:imagedata o:title="" r:id="rId30"/>
            </v:shape>
            <v:shape style="position:absolute;left:14530;top:2424;width:583;height:130" coordorigin="14530,2424" coordsize="583,130" path="m15113,2554l14539,2554,14530,2544,14530,2532,14530,2446,14530,2434,14539,2424,15113,2424,15113,2554xe" filled="f" stroked="t" strokeweight="0.14pt" strokecolor="#1F5DA9">
              <v:path arrowok="t"/>
            </v:shape>
            <v:shape style="position:absolute;left:15115;top:722;width:0;height:7797" coordorigin="15115,722" coordsize="0,7797" path="m15115,722l15115,8520e" filled="f" stroked="t" strokeweight="0.48pt" strokecolor="#808080">
              <v:path arrowok="t"/>
            </v:shape>
            <v:shape type="#_x0000_t75" style="position:absolute;left:5935;top:9031;width:1426;height:130">
              <v:imagedata o:title="" r:id="rId31"/>
            </v:shape>
            <v:shape type="#_x0000_t75" style="position:absolute;left:5928;top:9017;width:1440;height:130">
              <v:imagedata o:title="" r:id="rId32"/>
            </v:shape>
            <v:shape style="position:absolute;left:5928;top:9017;width:1440;height:130" coordorigin="5928,9017" coordsize="1440,130" path="m5928,9038l5928,9026,5938,9017,5950,9017,7346,9017,7358,9017,7368,9026,7368,9038,7368,9125,7368,9137,7358,9146,5938,9146,5928,9137,5928,9125,5928,9038xe" filled="f" stroked="t" strokeweight="0.14pt" strokecolor="#1F5DA9">
              <v:path arrowok="t"/>
            </v:shape>
            <v:shape type="#_x0000_t75" style="position:absolute;left:5928;top:9458;width:1440;height:43">
              <v:imagedata o:title="" r:id="rId33"/>
            </v:shape>
            <v:shape type="#_x0000_t75" style="position:absolute;left:5926;top:9725;width:130;height:130">
              <v:imagedata o:title="" r:id="rId34"/>
            </v:shape>
            <v:shape style="position:absolute;left:5926;top:9725;width:130;height:130" coordorigin="5926,9725" coordsize="130,130" path="m5990,9725l6055,9790,5990,9854,5926,9790,5990,9725xe" filled="f" stroked="t" strokeweight="0.14pt" strokecolor="#C8C8C8">
              <v:path arrowok="t"/>
            </v:shape>
            <v:shape type="#_x0000_t75" style="position:absolute;left:5926;top:9725;width:130;height:130">
              <v:imagedata o:title="" r:id="rId35"/>
            </v:shape>
            <v:shape style="position:absolute;left:5926;top:9725;width:130;height:130" coordorigin="5926,9725" coordsize="130,130" path="m5990,9725l6055,9790,5990,9854,5926,9790,5990,9725xe" filled="f" stroked="t" strokeweight="0.14pt" strokecolor="#000000">
              <v:path arrowok="t"/>
            </v:shape>
            <v:shape type="#_x0000_t75" style="position:absolute;left:5993;top:10082;width:1310;height:67">
              <v:imagedata o:title="" r:id="rId36"/>
            </v:shape>
            <v:shape style="position:absolute;left:5993;top:10082;width:1310;height:67" coordorigin="5993,10082" coordsize="1310,67" path="m5993,10097l5993,10089,5999,10082,6007,10082,7289,10082,7297,10082,7303,10089,7303,10097,7303,10135,7303,10143,7297,10150,5999,10150,5993,10143,5993,10135,5993,10097xe" filled="f" stroked="t" strokeweight="0.14pt" strokecolor="#000000">
              <v:path arrowok="t"/>
            </v:shape>
            <v:shape type="#_x0000_t75" style="position:absolute;left:5926;top:10080;width:130;height:130">
              <v:imagedata o:title="" r:id="rId37"/>
            </v:shape>
            <v:shape style="position:absolute;left:5926;top:10080;width:130;height:130" coordorigin="5926,10080" coordsize="130,130" path="m5990,10210l5926,10145,5926,10080,6055,10080,6055,10145,5990,10210xe" filled="f" stroked="t" strokeweight="0.14pt" strokecolor="#C8C8C8">
              <v:path arrowok="t"/>
            </v:shape>
            <v:shape type="#_x0000_t75" style="position:absolute;left:5926;top:10080;width:130;height:130">
              <v:imagedata o:title="" r:id="rId38"/>
            </v:shape>
            <v:shape style="position:absolute;left:5926;top:10080;width:130;height:130" coordorigin="5926,10080" coordsize="130,130" path="m5990,10210l5926,10145,5926,10080,6055,10080,6055,10145,5990,10210xe" filled="f" stroked="t" strokeweight="0.14pt" strokecolor="#000000">
              <v:path arrowok="t"/>
            </v:shape>
            <v:shape type="#_x0000_t75" style="position:absolute;left:7236;top:10080;width:130;height:130">
              <v:imagedata o:title="" r:id="rId39"/>
            </v:shape>
            <v:shape style="position:absolute;left:7236;top:10080;width:130;height:130" coordorigin="7236,10080" coordsize="130,130" path="m7301,10210l7236,10145,7236,10080,7366,10080,7366,10145,7301,10210xe" filled="f" stroked="t" strokeweight="0.14pt" strokecolor="#C8C8C8">
              <v:path arrowok="t"/>
            </v:shape>
            <v:shape type="#_x0000_t75" style="position:absolute;left:7236;top:10080;width:130;height:130">
              <v:imagedata o:title="" r:id="rId40"/>
            </v:shape>
            <v:shape style="position:absolute;left:7236;top:10080;width:130;height:130" coordorigin="7236,10080" coordsize="130,130" path="m7301,10210l7236,10145,7236,10080,7366,10080,7366,10145,7301,10210xe" filled="f" stroked="t" strokeweight="0.14pt" strokecolor="#000000">
              <v:path arrowok="t"/>
            </v:shape>
            <v:shape type="#_x0000_t75" style="position:absolute;left:5993;top:10438;width:1310;height:67">
              <v:imagedata o:title="" r:id="rId41"/>
            </v:shape>
            <v:shape style="position:absolute;left:5993;top:10438;width:1310;height:67" coordorigin="5993,10438" coordsize="1310,67" path="m5993,10452l5993,10444,5999,10438,6007,10438,7289,10438,7297,10438,7303,10444,7303,10452,7303,10490,7303,10498,7297,10505,5999,10505,5993,10498,5993,10490,5993,10452xe" filled="f" stroked="t" strokeweight="0.14pt" strokecolor="#808080">
              <v:path arrowok="t"/>
            </v:shape>
            <v:shape type="#_x0000_t75" style="position:absolute;left:5926;top:10435;width:130;height:130">
              <v:imagedata o:title="" r:id="rId42"/>
            </v:shape>
            <v:shape style="position:absolute;left:5926;top:10435;width:130;height:130" coordorigin="5926,10435" coordsize="130,130" path="m5990,10565l5926,10500,5926,10435,6055,10435,6055,10500,5990,10565xe" filled="f" stroked="t" strokeweight="0.14pt" strokecolor="#C8C8C8">
              <v:path arrowok="t"/>
            </v:shape>
            <v:shape type="#_x0000_t75" style="position:absolute;left:5926;top:10435;width:130;height:130">
              <v:imagedata o:title="" r:id="rId43"/>
            </v:shape>
            <v:shape style="position:absolute;left:5926;top:10435;width:130;height:130" coordorigin="5926,10435" coordsize="130,130" path="m5990,10565l5926,10500,5926,10435,6055,10435,6055,10500,5990,10565xe" filled="f" stroked="t" strokeweight="0.14pt" strokecolor="#5F5F5F">
              <v:path arrowok="t"/>
            </v:shape>
            <v:shape type="#_x0000_t75" style="position:absolute;left:7236;top:10435;width:130;height:130">
              <v:imagedata o:title="" r:id="rId44"/>
            </v:shape>
            <v:shape style="position:absolute;left:7236;top:10435;width:130;height:130" coordorigin="7236,10435" coordsize="130,130" path="m7301,10565l7236,10500,7236,10435,7366,10435,7366,10500,7301,10565xe" filled="f" stroked="t" strokeweight="0.14pt" strokecolor="#C8C8C8">
              <v:path arrowok="t"/>
            </v:shape>
            <v:shape type="#_x0000_t75" style="position:absolute;left:7236;top:10435;width:130;height:130">
              <v:imagedata o:title="" r:id="rId45"/>
            </v:shape>
            <v:shape style="position:absolute;left:7236;top:10435;width:130;height:130" coordorigin="7236,10435" coordsize="130,130" path="m7301,10565l7236,10500,7236,10435,7366,10435,7366,10500,7301,10565xe" filled="f" stroked="t" strokeweight="0.14pt" strokecolor="#5F5F5F">
              <v:path arrowok="t"/>
            </v:shape>
            <v:shape type="#_x0000_t75" style="position:absolute;left:5935;top:10807;width:1426;height:130">
              <v:imagedata o:title="" r:id="rId46"/>
            </v:shape>
            <v:shape type="#_x0000_t75" style="position:absolute;left:5928;top:10793;width:1440;height:130">
              <v:imagedata o:title="" r:id="rId47"/>
            </v:shape>
            <v:shape style="position:absolute;left:5928;top:10793;width:1440;height:130" coordorigin="5928,10793" coordsize="1440,130" path="m5928,10814l5928,10802,5938,10793,5950,10793,7346,10793,7358,10793,7368,10802,7368,10814,7368,10901,7368,10913,7358,10922,5938,10922,5928,10913,5928,10901,5928,10814xe" filled="f" stroked="t" strokeweight="0.14pt" strokecolor="#808080">
              <v:path arrowok="t"/>
            </v:shape>
            <v:shape type="#_x0000_t75" style="position:absolute;left:9674;top:9014;width:130;height:130">
              <v:imagedata o:title="" r:id="rId48"/>
            </v:shape>
            <v:shape style="position:absolute;left:9674;top:9014;width:130;height:130" coordorigin="9674,9014" coordsize="130,130" path="m9739,9014l9804,9079,9739,9144,9674,9079,9739,9014xe" filled="f" stroked="t" strokeweight="0.14pt" strokecolor="#C8C8C8">
              <v:path arrowok="t"/>
            </v:shape>
            <v:shape type="#_x0000_t75" style="position:absolute;left:9674;top:9014;width:130;height:130">
              <v:imagedata o:title="" r:id="rId49"/>
            </v:shape>
            <v:shape style="position:absolute;left:9674;top:9014;width:130;height:130" coordorigin="9674,9014" coordsize="130,130" path="m9739,9014l9804,9079,9739,9144,9674,9079,9739,9014xe" filled="f" stroked="t" strokeweight="0.14pt" strokecolor="#5F5F5F">
              <v:path arrowok="t"/>
            </v:shape>
            <v:shape type="#_x0000_t75" style="position:absolute;left:9684;top:9386;width:1426;height:130">
              <v:imagedata o:title="" r:id="rId50"/>
            </v:shape>
            <v:shape style="position:absolute;left:9677;top:9372;width:1440;height:130" coordorigin="9677,9372" coordsize="1440,130" path="m9677,9394l9677,9492,9686,9502,11107,9502,11117,9492,11117,9382,11107,9372,9686,9372,9677,9382,9677,9394xe" filled="t" fillcolor="#FFFFFF" stroked="f">
              <v:path arrowok="t"/>
              <v:fill/>
            </v:shape>
            <v:shape style="position:absolute;left:9677;top:9372;width:1440;height:130" coordorigin="9677,9372" coordsize="1440,130" path="m9677,9394l9677,9382,9686,9372,9698,9372,11095,9372,11107,9372,11117,9382,11117,9394,11117,9480,11117,9492,11107,9502,9686,9502,9677,9492,9677,9480,9677,9394xe" filled="f" stroked="t" strokeweight="0.14pt" strokecolor="#7E7E7E">
              <v:path arrowok="t"/>
            </v:shape>
            <v:shape type="#_x0000_t75" style="position:absolute;left:9674;top:9725;width:130;height:130">
              <v:imagedata o:title="" r:id="rId51"/>
            </v:shape>
            <v:shape style="position:absolute;left:9674;top:9725;width:130;height:130" coordorigin="9674,9725" coordsize="130,130" path="m9739,9725l9804,9790,9739,9854,9674,9790,9739,9725xe" filled="f" stroked="t" strokeweight="0.14pt" strokecolor="#C8C8C8">
              <v:path arrowok="t"/>
            </v:shape>
            <v:shape style="position:absolute;left:9741;top:9727;width:19;height:19" coordorigin="9741,9727" coordsize="19,19" path="m9741,9727l9760,9746e" filled="f" stroked="t" strokeweight="0.24pt" strokecolor="#7E7E7E">
              <v:path arrowok="t"/>
            </v:shape>
            <v:shape style="position:absolute;left:9784;top:9770;width:22;height:22" coordorigin="9784,9770" coordsize="22,22" path="m9784,9770l9805,9792e" filled="f" stroked="t" strokeweight="0.24pt" strokecolor="#7E7E7E">
              <v:path arrowok="t"/>
            </v:shape>
            <v:shape style="position:absolute;left:9784;top:9792;width:22;height:19" coordorigin="9784,9792" coordsize="22,19" path="m9805,9792l9784,9811e" filled="f" stroked="t" strokeweight="0.24pt" strokecolor="#7E7E7E">
              <v:path arrowok="t"/>
            </v:shape>
            <v:shape style="position:absolute;left:9741;top:9835;width:22;height:22" coordorigin="9741,9835" coordsize="22,22" path="m9762,9835l9741,9856e" filled="f" stroked="t" strokeweight="0.24pt" strokecolor="#7E7E7E">
              <v:path arrowok="t"/>
            </v:shape>
            <v:shape style="position:absolute;left:9719;top:9835;width:22;height:22" coordorigin="9719,9835" coordsize="22,22" path="m9741,9856l9719,9835e" filled="f" stroked="t" strokeweight="0.24pt" strokecolor="#7E7E7E">
              <v:path arrowok="t"/>
            </v:shape>
            <v:shape style="position:absolute;left:9676;top:9792;width:19;height:19" coordorigin="9676,9792" coordsize="19,19" path="m9695,9811l9676,9792e" filled="f" stroked="t" strokeweight="0.24pt" strokecolor="#7E7E7E">
              <v:path arrowok="t"/>
            </v:shape>
            <v:shape style="position:absolute;left:9676;top:9770;width:19;height:22" coordorigin="9676,9770" coordsize="19,22" path="m9676,9792l9695,9770e" filled="f" stroked="t" strokeweight="0.24pt" strokecolor="#7E7E7E">
              <v:path arrowok="t"/>
            </v:shape>
            <v:shape style="position:absolute;left:9719;top:9727;width:22;height:19" coordorigin="9719,9727" coordsize="22,19" path="m9719,9746l9741,9727e" filled="f" stroked="t" strokeweight="0.24pt" strokecolor="#7E7E7E">
              <v:path arrowok="t"/>
            </v:shape>
            <v:shape style="position:absolute;left:9742;top:10082;width:1310;height:67" coordorigin="9742,10082" coordsize="1310,67" path="m9742,10097l9742,10089,9748,10082,9756,10082,11038,10082,11046,10082,11052,10089,11052,10097,11052,10135,11052,10143,11046,10150,9748,10150,9742,10143,9742,10135,9742,10097xe" filled="f" stroked="t" strokeweight="0.14pt" strokecolor="#7E7E7E">
              <v:path arrowok="t"/>
            </v:shape>
            <v:shape type="#_x0000_t75" style="position:absolute;left:9674;top:10080;width:130;height:130">
              <v:imagedata o:title="" r:id="rId52"/>
            </v:shape>
            <v:shape style="position:absolute;left:9674;top:10080;width:130;height:130" coordorigin="9674,10080" coordsize="130,130" path="m9739,10210l9674,10145,9674,10080,9804,10080,9804,10145,9739,10210xe" filled="f" stroked="t" strokeweight="0.14pt" strokecolor="#C8C8C8">
              <v:path arrowok="t"/>
            </v:shape>
            <v:shape style="position:absolute;left:9674;top:10080;width:130;height:130" coordorigin="9674,10080" coordsize="130,130" path="m9739,10210l9674,10145,9674,10080,9804,10080,9804,10145,9739,10210e" filled="f" stroked="t" strokeweight="0.24pt" strokecolor="#7E7E7E">
              <v:path arrowok="t"/>
            </v:shape>
            <v:shape type="#_x0000_t75" style="position:absolute;left:10985;top:10080;width:130;height:130">
              <v:imagedata o:title="" r:id="rId53"/>
            </v:shape>
            <v:shape style="position:absolute;left:10985;top:10080;width:130;height:130" coordorigin="10985,10080" coordsize="130,130" path="m11050,10210l10985,10145,10985,10080,11114,10080,11114,10145,11050,10210xe" filled="f" stroked="t" strokeweight="0.14pt" strokecolor="#C8C8C8">
              <v:path arrowok="t"/>
            </v:shape>
            <v:shape style="position:absolute;left:10985;top:10080;width:130;height:130" coordorigin="10985,10080" coordsize="130,130" path="m11050,10210l10985,10145,10985,10080,11114,10080,11114,10145,11050,10210e" filled="f" stroked="t" strokeweight="0.24pt" strokecolor="#7E7E7E">
              <v:path arrowok="t"/>
            </v:shape>
            <v:shape type="#_x0000_t75" style="position:absolute;left:9684;top:10452;width:1426;height:130">
              <v:imagedata o:title="" r:id="rId54"/>
            </v:shape>
            <v:shape type="#_x0000_t75" style="position:absolute;left:9677;top:10438;width:1440;height:130">
              <v:imagedata o:title="" r:id="rId55"/>
            </v:shape>
            <v:shape style="position:absolute;left:9677;top:10438;width:1440;height:130" coordorigin="9677,10438" coordsize="1440,130" path="m9677,10459l9677,10447,9686,10438,9698,10438,11095,10438,11107,10438,11117,10447,11117,10459,11117,10546,11117,10558,11107,10567,9686,10567,9677,10558,9677,10546,9677,10459xe" filled="f" stroked="t" strokeweight="0.14pt" strokecolor="#129AA0">
              <v:path arrowok="t"/>
            </v:shape>
            <v:shape type="#_x0000_t75" style="position:absolute;left:9674;top:10435;width:84;height:130">
              <v:imagedata o:title="" r:id="rId56"/>
            </v:shape>
            <v:shape style="position:absolute;left:9674;top:10435;width:84;height:130" coordorigin="9674,10435" coordsize="84,130" path="m9674,10435l9758,10435,9758,10454,9694,10454,9694,10543,9758,10543,9758,10565,9674,10565,9674,10435xe" filled="f" stroked="t" strokeweight="0.14pt" strokecolor="#C8C8C8">
              <v:path arrowok="t"/>
            </v:shape>
            <v:shape type="#_x0000_t75" style="position:absolute;left:9674;top:10435;width:84;height:130">
              <v:imagedata o:title="" r:id="rId57"/>
            </v:shape>
            <v:shape style="position:absolute;left:9674;top:10435;width:84;height:130" coordorigin="9674,10435" coordsize="84,130" path="m9674,10435l9758,10435,9758,10454,9694,10454,9694,10543,9758,10543,9758,10565,9674,10565,9674,10435xe" filled="f" stroked="t" strokeweight="0.14pt" strokecolor="#000000">
              <v:path arrowok="t"/>
            </v:shape>
            <v:shape type="#_x0000_t75" style="position:absolute;left:11028;top:10435;width:86;height:130">
              <v:imagedata o:title="" r:id="rId58"/>
            </v:shape>
            <v:shape style="position:absolute;left:11028;top:10435;width:86;height:130" coordorigin="11028,10435" coordsize="86,130" path="m11114,10565l11028,10565,11028,10543,11093,10543,11093,10454,11028,10454,11028,10435,11114,10435,11114,10565xe" filled="f" stroked="t" strokeweight="0.14pt" strokecolor="#C8C8C8">
              <v:path arrowok="t"/>
            </v:shape>
            <v:shape type="#_x0000_t75" style="position:absolute;left:11028;top:10435;width:86;height:130">
              <v:imagedata o:title="" r:id="rId59"/>
            </v:shape>
            <v:shape style="position:absolute;left:11028;top:10435;width:86;height:130" coordorigin="11028,10435" coordsize="86,130" path="m11114,10565l11028,10565,11028,10543,11093,10543,11093,10454,11028,10454,11028,10435,11114,10435,11114,10565xe" filled="f" stroked="t" strokeweight="0.14pt" strokecolor="#000000">
              <v:path arrowok="t"/>
            </v:shape>
            <v:shape type="#_x0000_t75" style="position:absolute;left:9684;top:10807;width:1426;height:130">
              <v:imagedata o:title="" r:id="rId60"/>
            </v:shape>
            <v:shape type="#_x0000_t75" style="position:absolute;left:9677;top:10793;width:1440;height:130">
              <v:imagedata o:title="" r:id="rId61"/>
            </v:shape>
            <v:shape style="position:absolute;left:9677;top:10793;width:1440;height:130" coordorigin="9677,10793" coordsize="1440,130" path="m9677,10814l9677,10802,9686,10793,9698,10793,11095,10793,11107,10793,11117,10802,11117,10814,11117,10901,11117,10913,11107,10922,9686,10922,9677,10913,9677,10901,9677,10814xe" filled="f" stroked="t" strokeweight="0.14pt" strokecolor="#B8DCE6">
              <v:path arrowok="t"/>
            </v:shape>
            <v:shape style="position:absolute;left:9688;top:10793;width:0;height:130" coordorigin="9688,10793" coordsize="0,130" path="m9688,10793l9688,10922e" filled="f" stroked="t" strokeweight="1.18pt" strokecolor="#FFFFFF">
              <v:path arrowok="t"/>
            </v:shape>
            <v:shape style="position:absolute;left:9709;top:10793;width:0;height:130" coordorigin="9709,10793" coordsize="0,130" path="m9709,10793l9709,10922e" filled="f" stroked="t" strokeweight="1.18pt" strokecolor="#FFFFFF">
              <v:path arrowok="t"/>
            </v:shape>
            <v:shape style="position:absolute;left:9731;top:10793;width:0;height:130" coordorigin="9731,10793" coordsize="0,130" path="m9731,10793l9731,10922e" filled="f" stroked="t" strokeweight="1.18pt" strokecolor="#FFFFFF">
              <v:path arrowok="t"/>
            </v:shape>
            <v:shape style="position:absolute;left:9752;top:10793;width:0;height:130" coordorigin="9752,10793" coordsize="0,130" path="m9752,10793l9752,10922e" filled="f" stroked="t" strokeweight="1.18pt" strokecolor="#FFFFFF">
              <v:path arrowok="t"/>
            </v:shape>
            <v:shape style="position:absolute;left:9774;top:10793;width:0;height:130" coordorigin="9774,10793" coordsize="0,130" path="m9774,10793l9774,10922e" filled="f" stroked="t" strokeweight="1.18pt" strokecolor="#FFFFFF">
              <v:path arrowok="t"/>
            </v:shape>
            <v:shape style="position:absolute;left:9796;top:10793;width:0;height:130" coordorigin="9796,10793" coordsize="0,130" path="m9796,10793l9796,10922e" filled="f" stroked="t" strokeweight="1.18pt" strokecolor="#FFFFFF">
              <v:path arrowok="t"/>
            </v:shape>
            <v:shape style="position:absolute;left:11020;top:10793;width:0;height:130" coordorigin="11020,10793" coordsize="0,130" path="m11020,10793l11020,10922e" filled="f" stroked="t" strokeweight="1.1801pt" strokecolor="#FFFFFF">
              <v:path arrowok="t"/>
            </v:shape>
            <v:shape style="position:absolute;left:11041;top:10793;width:0;height:130" coordorigin="11041,10793" coordsize="0,130" path="m11041,10793l11041,10922e" filled="f" stroked="t" strokeweight="1.18pt" strokecolor="#FFFFFF">
              <v:path arrowok="t"/>
            </v:shape>
            <v:shape style="position:absolute;left:11063;top:10793;width:0;height:130" coordorigin="11063,10793" coordsize="0,130" path="m11063,10793l11063,10922e" filled="f" stroked="t" strokeweight="1.18pt" strokecolor="#FFFFFF">
              <v:path arrowok="t"/>
            </v:shape>
            <v:shape style="position:absolute;left:11084;top:10793;width:0;height:130" coordorigin="11084,10793" coordsize="0,130" path="m11084,10793l11084,10922e" filled="f" stroked="t" strokeweight="1.18pt" strokecolor="#FFFFFF">
              <v:path arrowok="t"/>
            </v:shape>
            <v:shape style="position:absolute;left:11106;top:10793;width:0;height:130" coordorigin="11106,10793" coordsize="0,130" path="m11106,10793l11106,10922e" filled="f" stroked="t" strokeweight="1.18pt" strokecolor="#FFFFFF">
              <v:path arrowok="t"/>
            </v:shape>
            <v:shape type="#_x0000_t75" style="position:absolute;left:13426;top:9079;width:1440;height:67">
              <v:imagedata o:title="" r:id="rId62"/>
            </v:shape>
            <v:shape style="position:absolute;left:13426;top:9079;width:1440;height:67" coordorigin="13426,9079" coordsize="1440,67" path="m13426,9094l13426,9086,13432,9079,13440,9079,14851,9079,14859,9079,14866,9086,14866,9094,14866,9132,14866,9140,14859,9146,13432,9146,13426,9140,13426,9132,13426,9094xe" filled="f" stroked="t" strokeweight="0.14pt" strokecolor="#456186">
              <v:path arrowok="t"/>
            </v:shape>
            <v:shape type="#_x0000_t75" style="position:absolute;left:13490;top:9372;width:1310;height:67">
              <v:imagedata o:title="" r:id="rId63"/>
            </v:shape>
            <v:shape style="position:absolute;left:13490;top:9372;width:1310;height:67" coordorigin="13490,9372" coordsize="1310,67" path="m13490,9386l13490,9378,13497,9372,13505,9372,14786,9372,14794,9372,14801,9378,14801,9386,14801,9425,14801,9433,14794,9439,13497,9439,13490,9433,13490,9425,13490,9386xe" filled="f" stroked="t" strokeweight="0.14pt" strokecolor="#000000">
              <v:path arrowok="t"/>
            </v:shape>
            <v:shape type="#_x0000_t75" style="position:absolute;left:13423;top:9370;width:130;height:130">
              <v:imagedata o:title="" r:id="rId64"/>
            </v:shape>
            <v:shape style="position:absolute;left:13423;top:9370;width:130;height:130" coordorigin="13423,9370" coordsize="130,130" path="m13488,9499l13423,9434,13423,9370,13553,9370,13553,9434,13488,9499xe" filled="f" stroked="t" strokeweight="0.14pt" strokecolor="#C8C8C8">
              <v:path arrowok="t"/>
            </v:shape>
            <v:shape type="#_x0000_t75" style="position:absolute;left:13423;top:9370;width:130;height:130">
              <v:imagedata o:title="" r:id="rId65"/>
            </v:shape>
            <v:shape style="position:absolute;left:13423;top:9370;width:130;height:130" coordorigin="13423,9370" coordsize="130,130" path="m13488,9499l13423,9434,13423,9370,13553,9370,13553,9434,13488,9499xe" filled="f" stroked="t" strokeweight="0.14pt" strokecolor="#000000">
              <v:path arrowok="t"/>
            </v:shape>
            <v:shape type="#_x0000_t75" style="position:absolute;left:14734;top:9370;width:130;height:130">
              <v:imagedata o:title="" r:id="rId66"/>
            </v:shape>
            <v:shape style="position:absolute;left:14734;top:9370;width:130;height:130" coordorigin="14734,9370" coordsize="130,130" path="m14798,9499l14734,9434,14734,9370,14863,9370,14863,9434,14798,9499xe" filled="f" stroked="t" strokeweight="0.14pt" strokecolor="#C8C8C8">
              <v:path arrowok="t"/>
            </v:shape>
            <v:shape type="#_x0000_t75" style="position:absolute;left:14734;top:9370;width:130;height:130">
              <v:imagedata o:title="" r:id="rId67"/>
            </v:shape>
            <v:shape style="position:absolute;left:14734;top:9370;width:130;height:130" coordorigin="14734,9370" coordsize="130,130" path="m14798,9499l14734,9434,14734,9370,14863,9370,14863,9434,14798,9499xe" filled="f" stroked="t" strokeweight="0.14pt" strokecolor="#000000">
              <v:path arrowok="t"/>
            </v:shape>
            <v:shape type="#_x0000_t75" style="position:absolute;left:13423;top:9725;width:84;height:130">
              <v:imagedata o:title="" r:id="rId68"/>
            </v:shape>
            <v:shape style="position:absolute;left:13423;top:9725;width:84;height:130" coordorigin="13423,9725" coordsize="84,130" path="m13423,9725l13507,9725,13507,9744,13442,9744,13442,9833,13507,9833,13507,9854,13423,9854,13423,9725xe" filled="f" stroked="t" strokeweight="0.14pt" strokecolor="#C8C8C8">
              <v:path arrowok="t"/>
            </v:shape>
            <v:shape type="#_x0000_t75" style="position:absolute;left:13423;top:9725;width:84;height:130">
              <v:imagedata o:title="" r:id="rId69"/>
            </v:shape>
            <v:shape style="position:absolute;left:13423;top:9725;width:84;height:130" coordorigin="13423,9725" coordsize="84,130" path="m13423,9725l13507,9725,13507,9744,13442,9744,13442,9833,13507,9833,13507,9854,13423,9854,13423,9725xe" filled="f" stroked="t" strokeweight="0.14pt" strokecolor="#000000">
              <v:path arrowok="t"/>
            </v:shape>
            <v:shape type="#_x0000_t75" style="position:absolute;left:13466;top:10080;width:86;height:130">
              <v:imagedata o:title="" r:id="rId70"/>
            </v:shape>
            <v:shape style="position:absolute;left:13466;top:10080;width:86;height:130" coordorigin="13466,10080" coordsize="86,130" path="m13553,10210l13466,10210,13466,10188,13531,10188,13531,10099,13466,10099,13466,10080,13553,10080,13553,10210xe" filled="f" stroked="t" strokeweight="0.14pt" strokecolor="#C8C8C8">
              <v:path arrowok="t"/>
            </v:shape>
            <v:shape type="#_x0000_t75" style="position:absolute;left:13466;top:10080;width:86;height:130">
              <v:imagedata o:title="" r:id="rId71"/>
            </v:shape>
            <v:shape style="position:absolute;left:13466;top:10080;width:86;height:130" coordorigin="13466,10080" coordsize="86,130" path="m13553,10210l13466,10210,13466,10188,13531,10188,13531,10099,13466,10099,13466,10080,13553,10080,13553,10210xe" filled="f" stroked="t" strokeweight="0.14pt" strokecolor="#000000">
              <v:path arrowok="t"/>
            </v:shape>
            <v:shape type="#_x0000_t75" style="position:absolute;left:13423;top:10435;width:130;height:130">
              <v:imagedata o:title="" r:id="rId72"/>
            </v:shape>
            <v:shape style="position:absolute;left:13423;top:10435;width:130;height:130" coordorigin="13423,10435" coordsize="130,130" path="m13488,10565l13423,10500,13464,10500,13464,10435,13510,10435,13510,10500,13553,10500,13488,10565xe" filled="f" stroked="t" strokeweight="0.14pt" strokecolor="#C8C8C8">
              <v:path arrowok="t"/>
            </v:shape>
            <v:shape type="#_x0000_t75" style="position:absolute;left:13423;top:10435;width:130;height:130">
              <v:imagedata o:title="" r:id="rId73"/>
            </v:shape>
            <v:shape style="position:absolute;left:13423;top:10435;width:130;height:130" coordorigin="13423,10435" coordsize="130,130" path="m13488,10565l13423,10500,13464,10500,13464,10435,13510,10435,13510,10500,13553,10500,13488,10565xe" filled="f" stroked="t" strokeweight="0.14pt" strokecolor="#002A00">
              <v:path arrowok="t"/>
            </v:shape>
            <v:shape type="#_x0000_t75" style="position:absolute;left:13426;top:10826;width:1440;height:62">
              <v:imagedata o:title="" r:id="rId74"/>
            </v:shape>
            <v:shape style="position:absolute;left:13426;top:10826;width:1440;height:62" coordorigin="13426,10826" coordsize="1440,62" path="m13426,10838l13426,10832,13431,10826,13438,10826,14854,10826,14860,10826,14866,10832,14866,10838,14866,10877,14866,10883,14860,10889,13431,10889,13426,10883,13426,10877,13426,10838xe" filled="f" stroked="t" strokeweight="0.14pt" strokecolor="#3E3E3E">
              <v:path arrowok="t"/>
            </v:shape>
            <v:shape style="position:absolute;left:720;top:722;width:14398;height:10795" coordorigin="720,722" coordsize="14398,10795" path="m720,722l15118,722,15118,11518,720,11518,720,722e" filled="f" stroked="t" strokeweight="0.48pt" strokecolor="#000000">
              <v:path arrowok="t"/>
            </v:shape>
            <v:shape style="position:absolute;left:720;top:11095;width:14398;height:0" coordorigin="720,11095" coordsize="14398,0" path="m720,11095l15118,11095e" filled="f" stroked="t" strokeweight="0.48pt" strokecolor="#000000">
              <v:path arrowok="t"/>
            </v:shape>
            <v:shape style="position:absolute;left:720;top:8851;width:14398;height:0" coordorigin="720,8851" coordsize="14398,0" path="m720,8851l15118,8851e" filled="f" stroked="t" strokeweight="0.48pt" strokecolor="#000000">
              <v:path arrowok="t"/>
            </v:shape>
            <v:shape style="position:absolute;left:3620;top:8851;width:0;height:2244" coordorigin="3620,8851" coordsize="0,2244" path="m3620,8851l3620,11095e" filled="f" stroked="t" strokeweight="0.48pt" strokecolor="#000000">
              <v:path arrowok="t"/>
            </v:shape>
            <w10:wrap type="none"/>
          </v:group>
        </w:pict>
      </w: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0"/>
          <w:szCs w:val="20"/>
        </w:rPr>
        <w:jc w:val="center"/>
        <w:spacing w:before="15"/>
        <w:ind w:left="6975" w:right="6661"/>
        <w:sectPr>
          <w:type w:val="continuous"/>
          <w:pgSz w:w="15860" w:h="12260" w:orient="landscape"/>
          <w:pgMar w:top="680" w:bottom="280" w:left="640" w:right="960"/>
        </w:sectPr>
      </w:pPr>
      <w:r>
        <w:rPr>
          <w:rFonts w:cs="Calibri" w:hAnsi="Calibri" w:eastAsia="Calibri" w:ascii="Calibri"/>
          <w:w w:val="99"/>
          <w:sz w:val="20"/>
          <w:szCs w:val="20"/>
        </w:rPr>
        <w:t>Page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1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54"/>
        <w:ind w:left="102"/>
      </w:pPr>
      <w:r>
        <w:rPr>
          <w:rFonts w:cs="Calibri" w:hAnsi="Calibri" w:eastAsia="Calibri" w:ascii="Calibri"/>
          <w:w w:val="99"/>
          <w:sz w:val="20"/>
          <w:szCs w:val="20"/>
        </w:rPr>
        <w:t>ID</w:t>
      </w:r>
      <w:r>
        <w:rPr>
          <w:rFonts w:cs="Calibri" w:hAnsi="Calibri" w:eastAsia="Calibri" w:ascii="Calibri"/>
          <w:w w:val="100"/>
          <w:sz w:val="20"/>
          <w:szCs w:val="20"/>
        </w:rPr>
        <w:t>                        </w:t>
      </w:r>
      <w:r>
        <w:rPr>
          <w:rFonts w:cs="Calibri" w:hAnsi="Calibri" w:eastAsia="Calibri" w:ascii="Calibri"/>
          <w:w w:val="99"/>
          <w:sz w:val="20"/>
          <w:szCs w:val="20"/>
        </w:rPr>
        <w:t>Task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right"/>
        <w:spacing w:lineRule="exact" w:line="240"/>
      </w:pPr>
      <w:r>
        <w:rPr>
          <w:rFonts w:cs="Calibri" w:hAnsi="Calibri" w:eastAsia="Calibri" w:ascii="Calibri"/>
          <w:w w:val="99"/>
          <w:sz w:val="20"/>
          <w:szCs w:val="20"/>
        </w:rPr>
        <w:t>Mode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54"/>
        <w:ind w:right="-50"/>
      </w:pPr>
      <w:r>
        <w:br w:type="column"/>
      </w:r>
      <w:r>
        <w:rPr>
          <w:rFonts w:cs="Calibri" w:hAnsi="Calibri" w:eastAsia="Calibri" w:ascii="Calibri"/>
          <w:w w:val="99"/>
          <w:sz w:val="20"/>
          <w:szCs w:val="20"/>
        </w:rPr>
        <w:t>Task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Name</w:t>
      </w:r>
      <w:r>
        <w:rPr>
          <w:rFonts w:cs="Calibri" w:hAnsi="Calibri" w:eastAsia="Calibri" w:ascii="Calibri"/>
          <w:w w:val="100"/>
          <w:sz w:val="20"/>
          <w:szCs w:val="20"/>
        </w:rPr>
        <w:t>                                                     </w:t>
      </w:r>
      <w:r>
        <w:rPr>
          <w:rFonts w:cs="Calibri" w:hAnsi="Calibri" w:eastAsia="Calibri" w:ascii="Calibri"/>
          <w:w w:val="99"/>
          <w:sz w:val="20"/>
          <w:szCs w:val="20"/>
        </w:rPr>
        <w:t>Duration</w:t>
      </w:r>
      <w:r>
        <w:rPr>
          <w:rFonts w:cs="Calibri" w:hAnsi="Calibri" w:eastAsia="Calibri" w:ascii="Calibri"/>
          <w:w w:val="100"/>
          <w:sz w:val="20"/>
          <w:szCs w:val="20"/>
        </w:rPr>
        <w:t>         </w:t>
      </w:r>
      <w:r>
        <w:rPr>
          <w:rFonts w:cs="Calibri" w:hAnsi="Calibri" w:eastAsia="Calibri" w:ascii="Calibri"/>
          <w:w w:val="99"/>
          <w:sz w:val="20"/>
          <w:szCs w:val="20"/>
        </w:rPr>
        <w:t>Start</w:t>
      </w:r>
      <w:r>
        <w:rPr>
          <w:rFonts w:cs="Calibri" w:hAnsi="Calibri" w:eastAsia="Calibri" w:ascii="Calibri"/>
          <w:w w:val="100"/>
          <w:sz w:val="20"/>
          <w:szCs w:val="20"/>
        </w:rPr>
        <w:t>                     </w:t>
      </w:r>
      <w:r>
        <w:rPr>
          <w:rFonts w:cs="Calibri" w:hAnsi="Calibri" w:eastAsia="Calibri" w:ascii="Calibri"/>
          <w:w w:val="99"/>
          <w:sz w:val="20"/>
          <w:szCs w:val="20"/>
        </w:rPr>
        <w:t>Finish</w:t>
      </w:r>
      <w:r>
        <w:rPr>
          <w:rFonts w:cs="Calibri" w:hAnsi="Calibri" w:eastAsia="Calibri" w:ascii="Calibri"/>
          <w:w w:val="100"/>
          <w:sz w:val="20"/>
          <w:szCs w:val="20"/>
        </w:rPr>
        <w:t>                   </w:t>
      </w:r>
      <w:r>
        <w:rPr>
          <w:rFonts w:cs="Calibri" w:hAnsi="Calibri" w:eastAsia="Calibri" w:ascii="Calibri"/>
          <w:w w:val="99"/>
          <w:sz w:val="20"/>
          <w:szCs w:val="20"/>
        </w:rPr>
        <w:t>Predecessors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Resource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Names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center"/>
        <w:spacing w:before="64"/>
        <w:ind w:left="-35" w:right="81"/>
      </w:pPr>
      <w:r>
        <w:br w:type="column"/>
      </w:r>
      <w:r>
        <w:rPr>
          <w:rFonts w:cs="Calibri" w:hAnsi="Calibri" w:eastAsia="Calibri" w:ascii="Calibri"/>
          <w:w w:val="99"/>
          <w:sz w:val="20"/>
          <w:szCs w:val="20"/>
        </w:rPr>
        <w:t>'20</w:t>
      </w:r>
      <w:r>
        <w:rPr>
          <w:rFonts w:cs="Calibri" w:hAnsi="Calibri" w:eastAsia="Calibri" w:ascii="Calibri"/>
          <w:w w:val="100"/>
          <w:sz w:val="20"/>
          <w:szCs w:val="20"/>
        </w:rPr>
        <w:t>                 </w:t>
      </w:r>
      <w:r>
        <w:rPr>
          <w:rFonts w:cs="Calibri" w:hAnsi="Calibri" w:eastAsia="Calibri" w:ascii="Calibri"/>
          <w:w w:val="99"/>
          <w:sz w:val="20"/>
          <w:szCs w:val="20"/>
        </w:rPr>
        <w:t>Apr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5,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'20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center"/>
        <w:spacing w:lineRule="exact" w:line="240"/>
        <w:ind w:left="139" w:right="149"/>
        <w:sectPr>
          <w:pgSz w:w="15860" w:h="12260" w:orient="landscape"/>
          <w:pgMar w:top="680" w:bottom="280" w:left="640" w:right="960"/>
          <w:cols w:num="3" w:equalWidth="off">
            <w:col w:w="1841" w:space="345"/>
            <w:col w:w="9811" w:space="356"/>
            <w:col w:w="1907"/>
          </w:cols>
        </w:sectPr>
      </w:pPr>
      <w:r>
        <w:rPr>
          <w:rFonts w:cs="Calibri" w:hAnsi="Calibri" w:eastAsia="Calibri" w:ascii="Calibri"/>
          <w:w w:val="99"/>
          <w:sz w:val="20"/>
          <w:szCs w:val="20"/>
        </w:rPr>
        <w:t>S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W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S</w:t>
      </w:r>
      <w:r>
        <w:rPr>
          <w:rFonts w:cs="Calibri" w:hAnsi="Calibri" w:eastAsia="Calibri" w:ascii="Calibri"/>
          <w:w w:val="100"/>
          <w:sz w:val="20"/>
          <w:szCs w:val="20"/>
        </w:rPr>
        <w:t>         </w:t>
      </w:r>
      <w:r>
        <w:rPr>
          <w:rFonts w:cs="Calibri" w:hAnsi="Calibri" w:eastAsia="Calibri" w:ascii="Calibri"/>
          <w:w w:val="99"/>
          <w:sz w:val="20"/>
          <w:szCs w:val="20"/>
        </w:rPr>
        <w:t>T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2"/>
          <w:szCs w:val="22"/>
        </w:rPr>
        <w:jc w:val="center"/>
        <w:spacing w:lineRule="exact" w:line="260"/>
        <w:ind w:left="259" w:right="-37"/>
      </w:pPr>
      <w:r>
        <w:rPr>
          <w:rFonts w:cs="Calibri" w:hAnsi="Calibri" w:eastAsia="Calibri" w:ascii="Calibri"/>
          <w:w w:val="99"/>
          <w:position w:val="2"/>
          <w:sz w:val="20"/>
          <w:szCs w:val="20"/>
        </w:rPr>
        <w:t>30</w:t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  <w:t>                                          </w:t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  <w:t>3.1.2  Host pilot user training</w:t>
      </w:r>
    </w:p>
    <w:p>
      <w:pPr>
        <w:rPr>
          <w:rFonts w:cs="Calibri" w:hAnsi="Calibri" w:eastAsia="Calibri" w:ascii="Calibri"/>
          <w:sz w:val="22"/>
          <w:szCs w:val="22"/>
        </w:rPr>
        <w:jc w:val="center"/>
        <w:spacing w:before="2"/>
        <w:ind w:left="2374" w:right="2145"/>
      </w:pPr>
      <w:r>
        <w:rPr>
          <w:rFonts w:cs="Calibri" w:hAnsi="Calibri" w:eastAsia="Calibri" w:ascii="Calibri"/>
          <w:sz w:val="22"/>
          <w:szCs w:val="22"/>
        </w:rPr>
        <w:t>class</w:t>
      </w:r>
    </w:p>
    <w:p>
      <w:pPr>
        <w:rPr>
          <w:rFonts w:cs="Calibri" w:hAnsi="Calibri" w:eastAsia="Calibri" w:ascii="Calibri"/>
          <w:sz w:val="22"/>
          <w:szCs w:val="22"/>
        </w:rPr>
        <w:tabs>
          <w:tab w:pos="2180" w:val="left"/>
        </w:tabs>
        <w:jc w:val="left"/>
        <w:spacing w:before="21" w:lineRule="auto" w:line="242"/>
        <w:ind w:left="2185" w:right="33" w:hanging="1889"/>
      </w:pPr>
      <w:r>
        <w:rPr>
          <w:rFonts w:cs="Calibri" w:hAnsi="Calibri" w:eastAsia="Calibri" w:ascii="Calibri"/>
          <w:w w:val="99"/>
          <w:position w:val="2"/>
          <w:sz w:val="20"/>
          <w:szCs w:val="20"/>
        </w:rPr>
        <w:t>33</w:t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  <w:tab/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</w:r>
      <w:r>
        <w:rPr>
          <w:rFonts w:cs="Calibri" w:hAnsi="Calibri" w:eastAsia="Calibri" w:ascii="Calibri"/>
          <w:b/>
          <w:w w:val="100"/>
          <w:position w:val="0"/>
          <w:sz w:val="22"/>
          <w:szCs w:val="22"/>
        </w:rPr>
        <w:t>4.0 Upgrade ODHS Network &amp;</w:t>
      </w:r>
      <w:r>
        <w:rPr>
          <w:rFonts w:cs="Calibri" w:hAnsi="Calibri" w:eastAsia="Calibri" w:ascii="Calibri"/>
          <w:b/>
          <w:w w:val="100"/>
          <w:position w:val="0"/>
          <w:sz w:val="22"/>
          <w:szCs w:val="22"/>
        </w:rPr>
        <w:t> Hardware</w:t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lineRule="exact" w:line="260"/>
      </w:pPr>
      <w:r>
        <w:br w:type="column"/>
      </w:r>
      <w:r>
        <w:rPr>
          <w:rFonts w:cs="Calibri" w:hAnsi="Calibri" w:eastAsia="Calibri" w:ascii="Calibri"/>
          <w:sz w:val="22"/>
          <w:szCs w:val="22"/>
        </w:rPr>
        <w:t>12 days         Tue 6/2/20      Wed 6/17/20</w:t>
      </w:r>
    </w:p>
    <w:p>
      <w:pPr>
        <w:rPr>
          <w:sz w:val="28"/>
          <w:szCs w:val="28"/>
        </w:rPr>
        <w:jc w:val="left"/>
        <w:spacing w:before="13" w:lineRule="exact" w:line="280"/>
      </w:pPr>
      <w:r>
        <w:rPr>
          <w:sz w:val="28"/>
          <w:szCs w:val="28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ectPr>
          <w:type w:val="continuous"/>
          <w:pgSz w:w="15860" w:h="12260" w:orient="landscape"/>
          <w:pgMar w:top="680" w:bottom="280" w:left="640" w:right="960"/>
          <w:cols w:num="2" w:equalWidth="off">
            <w:col w:w="5015" w:space="456"/>
            <w:col w:w="8789"/>
          </w:cols>
        </w:sectPr>
      </w:pPr>
      <w:r>
        <w:rPr>
          <w:rFonts w:cs="Calibri" w:hAnsi="Calibri" w:eastAsia="Calibri" w:ascii="Calibri"/>
          <w:b/>
          <w:sz w:val="22"/>
          <w:szCs w:val="22"/>
        </w:rPr>
        <w:t>10 days         Thu 6/18/20   Wed 7/1/20</w:t>
      </w:r>
      <w:r>
        <w:rPr>
          <w:rFonts w:cs="Calibri" w:hAnsi="Calibri" w:eastAsia="Calibri" w:ascii="Calibri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before="19"/>
        <w:ind w:left="296"/>
      </w:pPr>
      <w:r>
        <w:rPr>
          <w:rFonts w:cs="Calibri" w:hAnsi="Calibri" w:eastAsia="Calibri" w:ascii="Calibri"/>
          <w:w w:val="99"/>
          <w:position w:val="2"/>
          <w:sz w:val="20"/>
          <w:szCs w:val="20"/>
        </w:rPr>
        <w:t>35</w:t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  <w:t>                                          </w:t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  <w:t>4.2 Finalize and test images            5 days           Thu 6/18/20    Wed 6/24/20</w:t>
      </w:r>
    </w:p>
    <w:p>
      <w:pPr>
        <w:rPr>
          <w:sz w:val="28"/>
          <w:szCs w:val="28"/>
        </w:rPr>
        <w:jc w:val="left"/>
        <w:spacing w:before="12" w:lineRule="exact" w:line="280"/>
      </w:pPr>
      <w:r>
        <w:rPr>
          <w:sz w:val="28"/>
          <w:szCs w:val="28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ind w:left="296"/>
      </w:pPr>
      <w:r>
        <w:rPr>
          <w:rFonts w:cs="Calibri" w:hAnsi="Calibri" w:eastAsia="Calibri" w:ascii="Calibri"/>
          <w:w w:val="99"/>
          <w:position w:val="2"/>
          <w:sz w:val="20"/>
          <w:szCs w:val="20"/>
        </w:rPr>
        <w:t>36</w:t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  <w:t>                                          </w:t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  <w:t>4.1 Feedback from pilot users        5 days           Thu 6/25/20    Wed 7/1/20    35</w:t>
      </w:r>
    </w:p>
    <w:p>
      <w:pPr>
        <w:rPr>
          <w:sz w:val="28"/>
          <w:szCs w:val="28"/>
        </w:rPr>
        <w:jc w:val="left"/>
        <w:spacing w:before="13" w:lineRule="exact" w:line="280"/>
      </w:pPr>
      <w:r>
        <w:rPr>
          <w:sz w:val="28"/>
          <w:szCs w:val="28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ind w:left="296"/>
      </w:pPr>
      <w:r>
        <w:rPr>
          <w:rFonts w:cs="Calibri" w:hAnsi="Calibri" w:eastAsia="Calibri" w:ascii="Calibri"/>
          <w:w w:val="99"/>
          <w:position w:val="2"/>
          <w:sz w:val="20"/>
          <w:szCs w:val="20"/>
        </w:rPr>
        <w:t>37</w:t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  <w:t>                                     </w:t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  <w:t>5.0  Develop E-mail Training                15 days         Thu 7/2/20      Wed 7/22/20</w:t>
      </w:r>
    </w:p>
    <w:p>
      <w:pPr>
        <w:rPr>
          <w:sz w:val="28"/>
          <w:szCs w:val="28"/>
        </w:rPr>
        <w:jc w:val="left"/>
        <w:spacing w:before="12" w:lineRule="exact" w:line="280"/>
      </w:pPr>
      <w:r>
        <w:rPr>
          <w:sz w:val="28"/>
          <w:szCs w:val="28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ind w:left="296"/>
      </w:pPr>
      <w:r>
        <w:rPr>
          <w:rFonts w:cs="Calibri" w:hAnsi="Calibri" w:eastAsia="Calibri" w:ascii="Calibri"/>
          <w:w w:val="99"/>
          <w:position w:val="2"/>
          <w:sz w:val="20"/>
          <w:szCs w:val="20"/>
        </w:rPr>
        <w:t>38</w:t>
      </w:r>
      <w:r>
        <w:rPr>
          <w:rFonts w:cs="Calibri" w:hAnsi="Calibri" w:eastAsia="Calibri" w:ascii="Calibri"/>
          <w:w w:val="100"/>
          <w:position w:val="2"/>
          <w:sz w:val="20"/>
          <w:szCs w:val="20"/>
        </w:rPr>
        <w:t>                                     </w:t>
      </w:r>
      <w:r>
        <w:rPr>
          <w:rFonts w:cs="Calibri" w:hAnsi="Calibri" w:eastAsia="Calibri" w:ascii="Calibri"/>
          <w:w w:val="100"/>
          <w:position w:val="0"/>
          <w:sz w:val="22"/>
          <w:szCs w:val="22"/>
        </w:rPr>
        <w:t>6.0 Deploy email system                      10 days         Thu 7/23/20    Wed 8/5/20    37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2" w:lineRule="exact" w:line="240"/>
        <w:sectPr>
          <w:type w:val="continuous"/>
          <w:pgSz w:w="15860" w:h="12260" w:orient="landscape"/>
          <w:pgMar w:top="680" w:bottom="280" w:left="640" w:right="960"/>
        </w:sectPr>
      </w:pPr>
      <w:r>
        <w:rPr>
          <w:sz w:val="24"/>
          <w:szCs w:val="24"/>
        </w:rPr>
      </w:r>
    </w:p>
    <w:p>
      <w:pPr>
        <w:rPr>
          <w:sz w:val="18"/>
          <w:szCs w:val="18"/>
        </w:rPr>
        <w:jc w:val="left"/>
        <w:spacing w:before="1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ind w:left="171" w:right="-57"/>
      </w:pPr>
      <w:r>
        <w:rPr>
          <w:rFonts w:cs="Calibri" w:hAnsi="Calibri" w:eastAsia="Calibri" w:ascii="Calibri"/>
          <w:w w:val="99"/>
          <w:sz w:val="20"/>
          <w:szCs w:val="20"/>
        </w:rPr>
        <w:t>Project: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Email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Upgrade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Project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lineRule="exact" w:line="240"/>
        <w:ind w:left="171"/>
      </w:pPr>
      <w:r>
        <w:rPr>
          <w:rFonts w:cs="Calibri" w:hAnsi="Calibri" w:eastAsia="Calibri" w:ascii="Calibri"/>
          <w:w w:val="99"/>
          <w:sz w:val="20"/>
          <w:szCs w:val="20"/>
        </w:rPr>
        <w:t>Date: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Tue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6/2/20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15" w:lineRule="auto" w:line="349"/>
        <w:ind w:right="540"/>
      </w:pPr>
      <w:r>
        <w:br w:type="column"/>
      </w:r>
      <w:r>
        <w:rPr>
          <w:rFonts w:cs="Calibri" w:hAnsi="Calibri" w:eastAsia="Calibri" w:ascii="Calibri"/>
          <w:w w:val="99"/>
          <w:sz w:val="20"/>
          <w:szCs w:val="20"/>
        </w:rPr>
        <w:t>Task</w:t>
      </w:r>
      <w:r>
        <w:rPr>
          <w:rFonts w:cs="Calibri" w:hAnsi="Calibri" w:eastAsia="Calibri" w:ascii="Calibri"/>
          <w:w w:val="99"/>
          <w:sz w:val="20"/>
          <w:szCs w:val="20"/>
        </w:rPr>
        <w:t> Split</w:t>
      </w:r>
      <w:r>
        <w:rPr>
          <w:rFonts w:cs="Calibri" w:hAnsi="Calibri" w:eastAsia="Calibri" w:ascii="Calibri"/>
          <w:w w:val="99"/>
          <w:sz w:val="20"/>
          <w:szCs w:val="20"/>
        </w:rPr>
        <w:t> Milestone</w:t>
      </w:r>
      <w:r>
        <w:rPr>
          <w:rFonts w:cs="Calibri" w:hAnsi="Calibri" w:eastAsia="Calibri" w:ascii="Calibri"/>
          <w:w w:val="99"/>
          <w:sz w:val="20"/>
          <w:szCs w:val="20"/>
        </w:rPr>
        <w:t> Summary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20"/>
        <w:ind w:right="-50"/>
      </w:pPr>
      <w:r>
        <w:rPr>
          <w:rFonts w:cs="Calibri" w:hAnsi="Calibri" w:eastAsia="Calibri" w:ascii="Calibri"/>
          <w:w w:val="99"/>
          <w:sz w:val="20"/>
          <w:szCs w:val="20"/>
        </w:rPr>
        <w:t>Project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Summary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2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</w:pPr>
      <w:r>
        <w:rPr>
          <w:rFonts w:cs="Calibri" w:hAnsi="Calibri" w:eastAsia="Calibri" w:ascii="Calibri"/>
          <w:w w:val="99"/>
          <w:sz w:val="20"/>
          <w:szCs w:val="20"/>
        </w:rPr>
        <w:t>External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Tasks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15" w:lineRule="auto" w:line="349"/>
        <w:ind w:right="-37"/>
      </w:pPr>
      <w:r>
        <w:br w:type="column"/>
      </w:r>
      <w:r>
        <w:rPr>
          <w:rFonts w:cs="Calibri" w:hAnsi="Calibri" w:eastAsia="Calibri" w:ascii="Calibri"/>
          <w:w w:val="99"/>
          <w:sz w:val="20"/>
          <w:szCs w:val="20"/>
        </w:rPr>
        <w:t>External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Milestone</w:t>
      </w:r>
      <w:r>
        <w:rPr>
          <w:rFonts w:cs="Calibri" w:hAnsi="Calibri" w:eastAsia="Calibri" w:ascii="Calibri"/>
          <w:w w:val="99"/>
          <w:sz w:val="20"/>
          <w:szCs w:val="20"/>
        </w:rPr>
        <w:t> Inactive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Task</w:t>
      </w:r>
      <w:r>
        <w:rPr>
          <w:rFonts w:cs="Calibri" w:hAnsi="Calibri" w:eastAsia="Calibri" w:ascii="Calibri"/>
          <w:w w:val="99"/>
          <w:sz w:val="20"/>
          <w:szCs w:val="20"/>
        </w:rPr>
        <w:t> Inactive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Milestone</w:t>
      </w:r>
      <w:r>
        <w:rPr>
          <w:rFonts w:cs="Calibri" w:hAnsi="Calibri" w:eastAsia="Calibri" w:ascii="Calibri"/>
          <w:w w:val="99"/>
          <w:sz w:val="20"/>
          <w:szCs w:val="20"/>
        </w:rPr>
        <w:t> Inactive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Summary</w:t>
      </w:r>
      <w:r>
        <w:rPr>
          <w:rFonts w:cs="Calibri" w:hAnsi="Calibri" w:eastAsia="Calibri" w:ascii="Calibri"/>
          <w:w w:val="99"/>
          <w:sz w:val="20"/>
          <w:szCs w:val="20"/>
        </w:rPr>
        <w:t> Manual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Task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20"/>
      </w:pPr>
      <w:r>
        <w:rPr>
          <w:rFonts w:cs="Calibri" w:hAnsi="Calibri" w:eastAsia="Calibri" w:ascii="Calibri"/>
          <w:w w:val="99"/>
          <w:sz w:val="20"/>
          <w:szCs w:val="20"/>
        </w:rPr>
        <w:t>Duration-only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15"/>
      </w:pPr>
      <w:r>
        <w:br w:type="column"/>
      </w:r>
      <w:r>
        <w:rPr>
          <w:rFonts w:cs="Calibri" w:hAnsi="Calibri" w:eastAsia="Calibri" w:ascii="Calibri"/>
          <w:w w:val="99"/>
          <w:sz w:val="20"/>
          <w:szCs w:val="20"/>
        </w:rPr>
        <w:t>Manual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Summary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Rollup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1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</w:pPr>
      <w:r>
        <w:rPr>
          <w:rFonts w:cs="Calibri" w:hAnsi="Calibri" w:eastAsia="Calibri" w:ascii="Calibri"/>
          <w:w w:val="99"/>
          <w:sz w:val="20"/>
          <w:szCs w:val="20"/>
        </w:rPr>
        <w:t>Manual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Summary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1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lineRule="auto" w:line="349"/>
        <w:ind w:right="2637"/>
      </w:pPr>
      <w:r>
        <w:rPr>
          <w:rFonts w:cs="Calibri" w:hAnsi="Calibri" w:eastAsia="Calibri" w:ascii="Calibri"/>
          <w:w w:val="99"/>
          <w:sz w:val="20"/>
          <w:szCs w:val="20"/>
        </w:rPr>
        <w:t>Start-only</w:t>
      </w:r>
      <w:r>
        <w:rPr>
          <w:rFonts w:cs="Calibri" w:hAnsi="Calibri" w:eastAsia="Calibri" w:ascii="Calibri"/>
          <w:w w:val="99"/>
          <w:sz w:val="20"/>
          <w:szCs w:val="20"/>
        </w:rPr>
        <w:t> Finish-only</w:t>
      </w:r>
      <w:r>
        <w:rPr>
          <w:rFonts w:cs="Calibri" w:hAnsi="Calibri" w:eastAsia="Calibri" w:ascii="Calibri"/>
          <w:w w:val="99"/>
          <w:sz w:val="20"/>
          <w:szCs w:val="20"/>
        </w:rPr>
        <w:t> Deadline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20"/>
        <w:sectPr>
          <w:type w:val="continuous"/>
          <w:pgSz w:w="15860" w:h="12260" w:orient="landscape"/>
          <w:pgMar w:top="680" w:bottom="280" w:left="640" w:right="960"/>
          <w:cols w:num="4" w:equalWidth="off">
            <w:col w:w="2652" w:space="541"/>
            <w:col w:w="1391" w:space="2359"/>
            <w:col w:w="1526" w:space="2223"/>
            <w:col w:w="3568"/>
          </w:cols>
        </w:sectPr>
      </w:pPr>
      <w:r>
        <w:rPr>
          <w:rFonts w:cs="Calibri" w:hAnsi="Calibri" w:eastAsia="Calibri" w:ascii="Calibri"/>
          <w:w w:val="99"/>
          <w:sz w:val="20"/>
          <w:szCs w:val="20"/>
        </w:rPr>
        <w:t>Progress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sz w:val="18"/>
          <w:szCs w:val="18"/>
        </w:rPr>
        <w:jc w:val="left"/>
        <w:spacing w:before="7" w:lineRule="exact" w:line="180"/>
      </w:pPr>
      <w:r>
        <w:pict>
          <v:group style="position:absolute;margin-left:35.76pt;margin-top:35.88pt;width:720.36pt;height:540.24pt;mso-position-horizontal-relative:page;mso-position-vertical-relative:page;z-index:-1384" coordorigin="715,718" coordsize="14407,10805">
            <v:shape type="#_x0000_t75" style="position:absolute;left:1370;top:955;width:243;height:243">
              <v:imagedata o:title="" r:id="rId75"/>
            </v:shape>
            <v:shape type="#_x0000_t75" style="position:absolute;left:1370;top:1227;width:243;height:242">
              <v:imagedata o:title="" r:id="rId76"/>
            </v:shape>
            <v:shape type="#_x0000_t75" style="position:absolute;left:2002;top:1234;width:242;height:242">
              <v:imagedata o:title="" r:id="rId77"/>
            </v:shape>
            <v:shape style="position:absolute;left:722;top:1217;width:12254;height:0" coordorigin="722,1217" coordsize="12254,0" path="m722,1217l12976,1217e" filled="f" stroked="t" strokeweight="0.48pt" strokecolor="#808080">
              <v:path arrowok="t"/>
            </v:shape>
            <v:shape style="position:absolute;left:722;top:4587;width:12254;height:0" coordorigin="722,4587" coordsize="12254,0" path="m722,4587l12976,4587e" filled="f" stroked="t" strokeweight="0.48pt" strokecolor="#808080">
              <v:path arrowok="t"/>
            </v:shape>
            <v:shape style="position:absolute;left:12976;top:1217;width:0;height:3370" coordorigin="12976,1217" coordsize="0,3370" path="m12976,1217l12976,4587e" filled="f" stroked="t" strokeweight="0.48pt" strokecolor="#808080">
              <v:path arrowok="t"/>
            </v:shape>
            <v:shape type="#_x0000_t75" style="position:absolute;left:1370;top:3473;width:243;height:243">
              <v:imagedata o:title="" r:id="rId78"/>
            </v:shape>
            <v:shape style="position:absolute;left:722;top:1779;width:629;height:0" coordorigin="722,1779" coordsize="629,0" path="m722,1779l1351,1779e" filled="f" stroked="t" strokeweight="0.48pt" strokecolor="#808080">
              <v:path arrowok="t"/>
            </v:shape>
            <v:shape style="position:absolute;left:722;top:2340;width:629;height:0" coordorigin="722,2340" coordsize="629,0" path="m722,2340l1351,2340e" filled="f" stroked="t" strokeweight="0.48pt" strokecolor="#808080">
              <v:path arrowok="t"/>
            </v:shape>
            <v:shape style="position:absolute;left:722;top:2902;width:629;height:0" coordorigin="722,2902" coordsize="629,0" path="m722,2902l1351,2902e" filled="f" stroked="t" strokeweight="0.48pt" strokecolor="#808080">
              <v:path arrowok="t"/>
            </v:shape>
            <v:shape style="position:absolute;left:722;top:3464;width:629;height:0" coordorigin="722,3464" coordsize="629,0" path="m722,3464l1351,3464e" filled="f" stroked="t" strokeweight="0.48pt" strokecolor="#808080">
              <v:path arrowok="t"/>
            </v:shape>
            <v:shape style="position:absolute;left:722;top:4026;width:629;height:0" coordorigin="722,4026" coordsize="629,0" path="m722,4026l1351,4026e" filled="f" stroked="t" strokeweight="0.48pt" strokecolor="#808080">
              <v:path arrowok="t"/>
            </v:shape>
            <v:shape style="position:absolute;left:1351;top:1217;width:0;height:3370" coordorigin="1351,1217" coordsize="0,3370" path="m1351,1217l1351,4587e" filled="f" stroked="t" strokeweight="0.48pt" strokecolor="#808080">
              <v:path arrowok="t"/>
            </v:shape>
            <v:shape style="position:absolute;left:1351;top:722;width:0;height:495" coordorigin="1351,722" coordsize="0,495" path="m1351,722l1351,1217e" filled="f" stroked="t" strokeweight="0.48pt" strokecolor="#808080">
              <v:path arrowok="t"/>
            </v:shape>
            <v:shape style="position:absolute;left:1980;top:722;width:0;height:495" coordorigin="1980,722" coordsize="0,495" path="m1980,722l1980,1217e" filled="f" stroked="t" strokeweight="0.48pt" strokecolor="#808080">
              <v:path arrowok="t"/>
            </v:shape>
            <v:shape style="position:absolute;left:2806;top:722;width:0;height:495" coordorigin="2806,722" coordsize="0,495" path="m2806,722l2806,1217e" filled="f" stroked="t" strokeweight="0.48pt" strokecolor="#808080">
              <v:path arrowok="t"/>
            </v:shape>
            <v:shape style="position:absolute;left:6092;top:722;width:0;height:495" coordorigin="6092,722" coordsize="0,495" path="m6092,722l6092,1217e" filled="f" stroked="t" strokeweight="0.48pt" strokecolor="#808080">
              <v:path arrowok="t"/>
            </v:shape>
            <v:shape style="position:absolute;left:7213;top:722;width:0;height:495" coordorigin="7213,722" coordsize="0,495" path="m7213,722l7213,1217e" filled="f" stroked="t" strokeweight="0.48pt" strokecolor="#808080">
              <v:path arrowok="t"/>
            </v:shape>
            <v:shape style="position:absolute;left:8531;top:722;width:0;height:495" coordorigin="8531,722" coordsize="0,495" path="m8531,722l8531,1217e" filled="f" stroked="t" strokeweight="0.48pt" strokecolor="#808080">
              <v:path arrowok="t"/>
            </v:shape>
            <v:shape style="position:absolute;left:9849;top:722;width:0;height:495" coordorigin="9849,722" coordsize="0,495" path="m9849,722l9849,1217e" filled="f" stroked="t" strokeweight="0.48pt" strokecolor="#808080">
              <v:path arrowok="t"/>
            </v:shape>
            <v:shape style="position:absolute;left:11265;top:722;width:0;height:495" coordorigin="11265,722" coordsize="0,495" path="m11265,722l11265,1217e" filled="f" stroked="t" strokeweight="0.48pt" strokecolor="#808080">
              <v:path arrowok="t"/>
            </v:shape>
            <v:shape style="position:absolute;left:12976;top:722;width:0;height:495" coordorigin="12976,722" coordsize="0,495" path="m12976,722l12976,1217e" filled="f" stroked="t" strokeweight="0.48pt" strokecolor="#808080">
              <v:path arrowok="t"/>
            </v:shape>
            <v:shape type="#_x0000_t75" style="position:absolute;left:2002;top:1796;width:242;height:242">
              <v:imagedata o:title="" r:id="rId79"/>
            </v:shape>
            <v:shape style="position:absolute;left:1356;top:1779;width:11620;height:0" coordorigin="1356,1779" coordsize="11620,0" path="m1356,1779l12976,1779e" filled="f" stroked="t" strokeweight="0.24pt" strokecolor="#DADCDD">
              <v:path arrowok="t"/>
            </v:shape>
            <v:shape type="#_x0000_t75" style="position:absolute;left:2002;top:2357;width:242;height:242">
              <v:imagedata o:title="" r:id="rId80"/>
            </v:shape>
            <v:shape style="position:absolute;left:1356;top:2340;width:11620;height:0" coordorigin="1356,2340" coordsize="11620,0" path="m1356,2340l12976,2340e" filled="f" stroked="t" strokeweight="0.24pt" strokecolor="#DADCDD">
              <v:path arrowok="t"/>
            </v:shape>
            <v:shape type="#_x0000_t75" style="position:absolute;left:2002;top:2919;width:242;height:242">
              <v:imagedata o:title="" r:id="rId81"/>
            </v:shape>
            <v:shape style="position:absolute;left:1356;top:2902;width:11620;height:0" coordorigin="1356,2902" coordsize="11620,0" path="m1356,2902l12976,2902e" filled="f" stroked="t" strokeweight="0.24pt" strokecolor="#DADCDD">
              <v:path arrowok="t"/>
            </v:shape>
            <v:shape type="#_x0000_t75" style="position:absolute;left:2002;top:3481;width:242;height:243">
              <v:imagedata o:title="" r:id="rId82"/>
            </v:shape>
            <v:shape style="position:absolute;left:1356;top:3464;width:11620;height:0" coordorigin="1356,3464" coordsize="11620,0" path="m1356,3464l12976,3464e" filled="f" stroked="t" strokeweight="0.24pt" strokecolor="#DADCDD">
              <v:path arrowok="t"/>
            </v:shape>
            <v:shape type="#_x0000_t75" style="position:absolute;left:2002;top:4043;width:242;height:242">
              <v:imagedata o:title="" r:id="rId83"/>
            </v:shape>
            <v:shape style="position:absolute;left:1356;top:4026;width:11620;height:0" coordorigin="1356,4026" coordsize="11620,0" path="m1356,4026l12976,4026e" filled="f" stroked="t" strokeweight="0.24pt" strokecolor="#DADCDD">
              <v:path arrowok="t"/>
            </v:shape>
            <v:shape style="position:absolute;left:1980;top:1217;width:0;height:3370" coordorigin="1980,1217" coordsize="0,3370" path="m1980,1217l1980,4587e" filled="f" stroked="t" strokeweight="0.24pt" strokecolor="#DADCDD">
              <v:path arrowok="t"/>
            </v:shape>
            <v:shape style="position:absolute;left:2806;top:1217;width:0;height:3370" coordorigin="2806,1217" coordsize="0,3370" path="m2806,1217l2806,4587e" filled="f" stroked="t" strokeweight="0.24pt" strokecolor="#DADCDD">
              <v:path arrowok="t"/>
            </v:shape>
            <v:shape style="position:absolute;left:6092;top:1217;width:0;height:3370" coordorigin="6092,1217" coordsize="0,3370" path="m6092,1217l6092,4587e" filled="f" stroked="t" strokeweight="0.24pt" strokecolor="#DADCDD">
              <v:path arrowok="t"/>
            </v:shape>
            <v:shape style="position:absolute;left:7213;top:1217;width:0;height:3370" coordorigin="7213,1217" coordsize="0,3370" path="m7213,1217l7213,4587e" filled="f" stroked="t" strokeweight="0.24pt" strokecolor="#DADCDD">
              <v:path arrowok="t"/>
            </v:shape>
            <v:shape style="position:absolute;left:8531;top:1217;width:0;height:3370" coordorigin="8531,1217" coordsize="0,3370" path="m8531,1217l8531,4587e" filled="f" stroked="t" strokeweight="0.24pt" strokecolor="#DADCDD">
              <v:path arrowok="t"/>
            </v:shape>
            <v:shape style="position:absolute;left:9849;top:1217;width:0;height:3370" coordorigin="9849,1217" coordsize="0,3370" path="m9849,1217l9849,4587e" filled="f" stroked="t" strokeweight="0.24pt" strokecolor="#DADCDD">
              <v:path arrowok="t"/>
            </v:shape>
            <v:shape style="position:absolute;left:11265;top:1217;width:0;height:3370" coordorigin="11265,1217" coordsize="0,3370" path="m11265,1217l11265,4587e" filled="f" stroked="t" strokeweight="0.24pt" strokecolor="#DADCDD">
              <v:path arrowok="t"/>
            </v:shape>
            <v:shape style="position:absolute;left:13932;top:974;width:0;height:243" coordorigin="13932,974" coordsize="0,243" path="m13932,974l13932,1217e" filled="f" stroked="t" strokeweight="0.48pt" strokecolor="#808080">
              <v:path arrowok="t"/>
            </v:shape>
            <v:shape style="position:absolute;left:13932;top:732;width:0;height:242" coordorigin="13932,732" coordsize="0,242" path="m13932,732l13932,974e" filled="f" stroked="t" strokeweight="0.48pt" strokecolor="#808080">
              <v:path arrowok="t"/>
            </v:shape>
            <v:shape style="position:absolute;left:12976;top:732;width:2139;height:0" coordorigin="12976,732" coordsize="2139,0" path="m12976,732l15115,732e" filled="f" stroked="t" strokeweight="0.48pt" strokecolor="#808080">
              <v:path arrowok="t"/>
            </v:shape>
            <v:shape style="position:absolute;left:13572;top:1217;width:0;height:3370" coordorigin="13572,1217" coordsize="0,3370" path="m13572,1217l13572,4587e" filled="f" stroked="t" strokeweight="0.96pt" strokecolor="#808080">
              <v:path arrowok="t"/>
            </v:shape>
            <v:shape style="position:absolute;left:13452;top:974;width:0;height:243" coordorigin="13452,974" coordsize="0,243" path="m13452,974l13452,1217e" filled="f" stroked="t" strokeweight="0.48pt" strokecolor="#808080">
              <v:path arrowok="t"/>
            </v:shape>
            <v:shape style="position:absolute;left:14410;top:974;width:0;height:243" coordorigin="14410,974" coordsize="0,243" path="m14410,974l14410,1217e" filled="f" stroked="t" strokeweight="0.48pt" strokecolor="#808080">
              <v:path arrowok="t"/>
            </v:shape>
            <v:shape style="position:absolute;left:14890;top:974;width:0;height:243" coordorigin="14890,974" coordsize="0,243" path="m14890,974l14890,1217e" filled="f" stroked="t" strokeweight="0.48pt" strokecolor="#808080">
              <v:path arrowok="t"/>
            </v:shape>
            <v:shape style="position:absolute;left:12976;top:1217;width:2139;height:0" coordorigin="12976,1217" coordsize="2139,0" path="m12976,1217l15115,1217e" filled="f" stroked="t" strokeweight="0.48pt" strokecolor="#808080">
              <v:path arrowok="t"/>
            </v:shape>
            <v:shape style="position:absolute;left:12976;top:974;width:2139;height:0" coordorigin="12976,974" coordsize="2139,0" path="m12976,974l15115,974e" filled="f" stroked="t" strokeweight="0.48pt" strokecolor="#808080">
              <v:path arrowok="t"/>
            </v:shape>
            <v:shape style="position:absolute;left:12976;top:732;width:2139;height:0" coordorigin="12976,732" coordsize="2139,0" path="m12976,732l15115,732e" filled="f" stroked="t" strokeweight="0.48pt" strokecolor="#808080">
              <v:path arrowok="t"/>
            </v:shape>
            <v:shape style="position:absolute;left:12976;top:4587;width:2139;height:0" coordorigin="12976,4587" coordsize="2139,0" path="m12976,4587l15115,4587e" filled="f" stroked="t" strokeweight="0.48pt" strokecolor="#808080">
              <v:path arrowok="t"/>
            </v:shape>
            <v:shape style="position:absolute;left:12976;top:722;width:0;height:3865" coordorigin="12976,722" coordsize="0,3865" path="m12976,722l12976,4587e" filled="f" stroked="t" strokeweight="0.48pt" strokecolor="#808080">
              <v:path arrowok="t"/>
            </v:shape>
            <v:shape style="position:absolute;left:15115;top:722;width:0;height:3865" coordorigin="15115,722" coordsize="0,3865" path="m15115,722l15115,4587e" filled="f" stroked="t" strokeweight="0.48pt" strokecolor="#808080">
              <v:path arrowok="t"/>
            </v:shape>
            <v:shape type="#_x0000_t75" style="position:absolute;left:5935;top:9031;width:1426;height:130">
              <v:imagedata o:title="" r:id="rId84"/>
            </v:shape>
            <v:shape type="#_x0000_t75" style="position:absolute;left:5928;top:9017;width:1440;height:130">
              <v:imagedata o:title="" r:id="rId85"/>
            </v:shape>
            <v:shape style="position:absolute;left:5928;top:9017;width:1440;height:130" coordorigin="5928,9017" coordsize="1440,130" path="m5928,9038l5928,9026,5938,9017,5950,9017,7346,9017,7358,9017,7368,9026,7368,9038,7368,9125,7368,9137,7358,9146,5938,9146,5928,9137,5928,9125,5928,9038xe" filled="f" stroked="t" strokeweight="0.14pt" strokecolor="#1F5DA9">
              <v:path arrowok="t"/>
            </v:shape>
            <v:shape type="#_x0000_t75" style="position:absolute;left:5928;top:9458;width:1440;height:43">
              <v:imagedata o:title="" r:id="rId86"/>
            </v:shape>
            <v:shape type="#_x0000_t75" style="position:absolute;left:5926;top:9725;width:130;height:130">
              <v:imagedata o:title="" r:id="rId87"/>
            </v:shape>
            <v:shape style="position:absolute;left:5926;top:9725;width:130;height:130" coordorigin="5926,9725" coordsize="130,130" path="m5990,9725l6055,9790,5990,9854,5926,9790,5990,9725xe" filled="f" stroked="t" strokeweight="0.14pt" strokecolor="#C8C8C8">
              <v:path arrowok="t"/>
            </v:shape>
            <v:shape type="#_x0000_t75" style="position:absolute;left:5926;top:9725;width:130;height:130">
              <v:imagedata o:title="" r:id="rId88"/>
            </v:shape>
            <v:shape style="position:absolute;left:5926;top:9725;width:130;height:130" coordorigin="5926,9725" coordsize="130,130" path="m5990,9725l6055,9790,5990,9854,5926,9790,5990,9725xe" filled="f" stroked="t" strokeweight="0.14pt" strokecolor="#000000">
              <v:path arrowok="t"/>
            </v:shape>
            <v:shape type="#_x0000_t75" style="position:absolute;left:5993;top:10082;width:1310;height:67">
              <v:imagedata o:title="" r:id="rId89"/>
            </v:shape>
            <v:shape style="position:absolute;left:5993;top:10082;width:1310;height:67" coordorigin="5993,10082" coordsize="1310,67" path="m5993,10097l5993,10089,5999,10082,6007,10082,7289,10082,7297,10082,7303,10089,7303,10097,7303,10135,7303,10143,7297,10150,5999,10150,5993,10143,5993,10135,5993,10097xe" filled="f" stroked="t" strokeweight="0.14pt" strokecolor="#000000">
              <v:path arrowok="t"/>
            </v:shape>
            <v:shape type="#_x0000_t75" style="position:absolute;left:5926;top:10080;width:130;height:130">
              <v:imagedata o:title="" r:id="rId90"/>
            </v:shape>
            <v:shape style="position:absolute;left:5926;top:10080;width:130;height:130" coordorigin="5926,10080" coordsize="130,130" path="m5990,10210l5926,10145,5926,10080,6055,10080,6055,10145,5990,10210xe" filled="f" stroked="t" strokeweight="0.14pt" strokecolor="#C8C8C8">
              <v:path arrowok="t"/>
            </v:shape>
            <v:shape type="#_x0000_t75" style="position:absolute;left:5926;top:10080;width:130;height:130">
              <v:imagedata o:title="" r:id="rId91"/>
            </v:shape>
            <v:shape style="position:absolute;left:5926;top:10080;width:130;height:130" coordorigin="5926,10080" coordsize="130,130" path="m5990,10210l5926,10145,5926,10080,6055,10080,6055,10145,5990,10210xe" filled="f" stroked="t" strokeweight="0.14pt" strokecolor="#000000">
              <v:path arrowok="t"/>
            </v:shape>
            <v:shape type="#_x0000_t75" style="position:absolute;left:7236;top:10080;width:130;height:130">
              <v:imagedata o:title="" r:id="rId92"/>
            </v:shape>
            <v:shape style="position:absolute;left:7236;top:10080;width:130;height:130" coordorigin="7236,10080" coordsize="130,130" path="m7301,10210l7236,10145,7236,10080,7366,10080,7366,10145,7301,10210xe" filled="f" stroked="t" strokeweight="0.14pt" strokecolor="#C8C8C8">
              <v:path arrowok="t"/>
            </v:shape>
            <v:shape type="#_x0000_t75" style="position:absolute;left:7236;top:10080;width:130;height:130">
              <v:imagedata o:title="" r:id="rId93"/>
            </v:shape>
            <v:shape style="position:absolute;left:7236;top:10080;width:130;height:130" coordorigin="7236,10080" coordsize="130,130" path="m7301,10210l7236,10145,7236,10080,7366,10080,7366,10145,7301,10210xe" filled="f" stroked="t" strokeweight="0.14pt" strokecolor="#000000">
              <v:path arrowok="t"/>
            </v:shape>
            <v:shape type="#_x0000_t75" style="position:absolute;left:5993;top:10438;width:1310;height:67">
              <v:imagedata o:title="" r:id="rId94"/>
            </v:shape>
            <v:shape style="position:absolute;left:5993;top:10438;width:1310;height:67" coordorigin="5993,10438" coordsize="1310,67" path="m5993,10452l5993,10444,5999,10438,6007,10438,7289,10438,7297,10438,7303,10444,7303,10452,7303,10490,7303,10498,7297,10505,5999,10505,5993,10498,5993,10490,5993,10452xe" filled="f" stroked="t" strokeweight="0.14pt" strokecolor="#808080">
              <v:path arrowok="t"/>
            </v:shape>
            <v:shape type="#_x0000_t75" style="position:absolute;left:5926;top:10435;width:130;height:130">
              <v:imagedata o:title="" r:id="rId95"/>
            </v:shape>
            <v:shape style="position:absolute;left:5926;top:10435;width:130;height:130" coordorigin="5926,10435" coordsize="130,130" path="m5990,10565l5926,10500,5926,10435,6055,10435,6055,10500,5990,10565xe" filled="f" stroked="t" strokeweight="0.14pt" strokecolor="#C8C8C8">
              <v:path arrowok="t"/>
            </v:shape>
            <v:shape type="#_x0000_t75" style="position:absolute;left:5926;top:10435;width:130;height:130">
              <v:imagedata o:title="" r:id="rId96"/>
            </v:shape>
            <v:shape style="position:absolute;left:5926;top:10435;width:130;height:130" coordorigin="5926,10435" coordsize="130,130" path="m5990,10565l5926,10500,5926,10435,6055,10435,6055,10500,5990,10565xe" filled="f" stroked="t" strokeweight="0.14pt" strokecolor="#5F5F5F">
              <v:path arrowok="t"/>
            </v:shape>
            <v:shape type="#_x0000_t75" style="position:absolute;left:7236;top:10435;width:130;height:130">
              <v:imagedata o:title="" r:id="rId97"/>
            </v:shape>
            <v:shape style="position:absolute;left:7236;top:10435;width:130;height:130" coordorigin="7236,10435" coordsize="130,130" path="m7301,10565l7236,10500,7236,10435,7366,10435,7366,10500,7301,10565xe" filled="f" stroked="t" strokeweight="0.14pt" strokecolor="#C8C8C8">
              <v:path arrowok="t"/>
            </v:shape>
            <v:shape type="#_x0000_t75" style="position:absolute;left:7236;top:10435;width:130;height:130">
              <v:imagedata o:title="" r:id="rId98"/>
            </v:shape>
            <v:shape style="position:absolute;left:7236;top:10435;width:130;height:130" coordorigin="7236,10435" coordsize="130,130" path="m7301,10565l7236,10500,7236,10435,7366,10435,7366,10500,7301,10565xe" filled="f" stroked="t" strokeweight="0.14pt" strokecolor="#5F5F5F">
              <v:path arrowok="t"/>
            </v:shape>
            <v:shape type="#_x0000_t75" style="position:absolute;left:5935;top:10807;width:1426;height:130">
              <v:imagedata o:title="" r:id="rId99"/>
            </v:shape>
            <v:shape type="#_x0000_t75" style="position:absolute;left:5928;top:10793;width:1440;height:130">
              <v:imagedata o:title="" r:id="rId100"/>
            </v:shape>
            <v:shape style="position:absolute;left:5928;top:10793;width:1440;height:130" coordorigin="5928,10793" coordsize="1440,130" path="m5928,10814l5928,10802,5938,10793,5950,10793,7346,10793,7358,10793,7368,10802,7368,10814,7368,10901,7368,10913,7358,10922,5938,10922,5928,10913,5928,10901,5928,10814xe" filled="f" stroked="t" strokeweight="0.14pt" strokecolor="#808080">
              <v:path arrowok="t"/>
            </v:shape>
            <v:shape type="#_x0000_t75" style="position:absolute;left:9674;top:9014;width:130;height:130">
              <v:imagedata o:title="" r:id="rId101"/>
            </v:shape>
            <v:shape style="position:absolute;left:9674;top:9014;width:130;height:130" coordorigin="9674,9014" coordsize="130,130" path="m9739,9014l9804,9079,9739,9144,9674,9079,9739,9014xe" filled="f" stroked="t" strokeweight="0.14pt" strokecolor="#C8C8C8">
              <v:path arrowok="t"/>
            </v:shape>
            <v:shape type="#_x0000_t75" style="position:absolute;left:9674;top:9014;width:130;height:130">
              <v:imagedata o:title="" r:id="rId102"/>
            </v:shape>
            <v:shape style="position:absolute;left:9674;top:9014;width:130;height:130" coordorigin="9674,9014" coordsize="130,130" path="m9739,9014l9804,9079,9739,9144,9674,9079,9739,9014xe" filled="f" stroked="t" strokeweight="0.14pt" strokecolor="#5F5F5F">
              <v:path arrowok="t"/>
            </v:shape>
            <v:shape type="#_x0000_t75" style="position:absolute;left:9684;top:9386;width:1426;height:130">
              <v:imagedata o:title="" r:id="rId103"/>
            </v:shape>
            <v:shape style="position:absolute;left:9677;top:9372;width:1440;height:130" coordorigin="9677,9372" coordsize="1440,130" path="m9677,9394l9677,9492,9686,9502,11107,9502,11117,9492,11117,9382,11107,9372,9686,9372,9677,9382,9677,9394xe" filled="t" fillcolor="#FFFFFF" stroked="f">
              <v:path arrowok="t"/>
              <v:fill/>
            </v:shape>
            <v:shape style="position:absolute;left:9677;top:9372;width:1440;height:130" coordorigin="9677,9372" coordsize="1440,130" path="m9677,9394l9677,9382,9686,9372,9698,9372,11095,9372,11107,9372,11117,9382,11117,9394,11117,9480,11117,9492,11107,9502,9686,9502,9677,9492,9677,9480,9677,9394xe" filled="f" stroked="t" strokeweight="0.14pt" strokecolor="#7E7E7E">
              <v:path arrowok="t"/>
            </v:shape>
            <v:shape type="#_x0000_t75" style="position:absolute;left:9674;top:9725;width:130;height:130">
              <v:imagedata o:title="" r:id="rId104"/>
            </v:shape>
            <v:shape style="position:absolute;left:9674;top:9725;width:130;height:130" coordorigin="9674,9725" coordsize="130,130" path="m9739,9725l9804,9790,9739,9854,9674,9790,9739,9725xe" filled="f" stroked="t" strokeweight="0.14pt" strokecolor="#C8C8C8">
              <v:path arrowok="t"/>
            </v:shape>
            <v:shape style="position:absolute;left:9741;top:9727;width:19;height:19" coordorigin="9741,9727" coordsize="19,19" path="m9741,9727l9760,9746e" filled="f" stroked="t" strokeweight="0.24pt" strokecolor="#7E7E7E">
              <v:path arrowok="t"/>
            </v:shape>
            <v:shape style="position:absolute;left:9784;top:9770;width:22;height:22" coordorigin="9784,9770" coordsize="22,22" path="m9784,9770l9805,9792e" filled="f" stroked="t" strokeweight="0.24pt" strokecolor="#7E7E7E">
              <v:path arrowok="t"/>
            </v:shape>
            <v:shape style="position:absolute;left:9784;top:9792;width:22;height:19" coordorigin="9784,9792" coordsize="22,19" path="m9805,9792l9784,9811e" filled="f" stroked="t" strokeweight="0.24pt" strokecolor="#7E7E7E">
              <v:path arrowok="t"/>
            </v:shape>
            <v:shape style="position:absolute;left:9741;top:9835;width:22;height:22" coordorigin="9741,9835" coordsize="22,22" path="m9762,9835l9741,9856e" filled="f" stroked="t" strokeweight="0.24pt" strokecolor="#7E7E7E">
              <v:path arrowok="t"/>
            </v:shape>
            <v:shape style="position:absolute;left:9719;top:9835;width:22;height:22" coordorigin="9719,9835" coordsize="22,22" path="m9741,9856l9719,9835e" filled="f" stroked="t" strokeweight="0.24pt" strokecolor="#7E7E7E">
              <v:path arrowok="t"/>
            </v:shape>
            <v:shape style="position:absolute;left:9676;top:9792;width:19;height:19" coordorigin="9676,9792" coordsize="19,19" path="m9695,9811l9676,9792e" filled="f" stroked="t" strokeweight="0.24pt" strokecolor="#7E7E7E">
              <v:path arrowok="t"/>
            </v:shape>
            <v:shape style="position:absolute;left:9676;top:9770;width:19;height:22" coordorigin="9676,9770" coordsize="19,22" path="m9676,9792l9695,9770e" filled="f" stroked="t" strokeweight="0.24pt" strokecolor="#7E7E7E">
              <v:path arrowok="t"/>
            </v:shape>
            <v:shape style="position:absolute;left:9719;top:9727;width:22;height:19" coordorigin="9719,9727" coordsize="22,19" path="m9719,9746l9741,9727e" filled="f" stroked="t" strokeweight="0.24pt" strokecolor="#7E7E7E">
              <v:path arrowok="t"/>
            </v:shape>
            <v:shape style="position:absolute;left:9742;top:10082;width:1310;height:67" coordorigin="9742,10082" coordsize="1310,67" path="m9742,10097l9742,10089,9748,10082,9756,10082,11038,10082,11046,10082,11052,10089,11052,10097,11052,10135,11052,10143,11046,10150,9748,10150,9742,10143,9742,10135,9742,10097xe" filled="f" stroked="t" strokeweight="0.14pt" strokecolor="#7E7E7E">
              <v:path arrowok="t"/>
            </v:shape>
            <v:shape type="#_x0000_t75" style="position:absolute;left:9674;top:10080;width:130;height:130">
              <v:imagedata o:title="" r:id="rId105"/>
            </v:shape>
            <v:shape style="position:absolute;left:9674;top:10080;width:130;height:130" coordorigin="9674,10080" coordsize="130,130" path="m9739,10210l9674,10145,9674,10080,9804,10080,9804,10145,9739,10210xe" filled="f" stroked="t" strokeweight="0.14pt" strokecolor="#C8C8C8">
              <v:path arrowok="t"/>
            </v:shape>
            <v:shape style="position:absolute;left:9674;top:10080;width:130;height:130" coordorigin="9674,10080" coordsize="130,130" path="m9739,10210l9674,10145,9674,10080,9804,10080,9804,10145,9739,10210e" filled="f" stroked="t" strokeweight="0.24pt" strokecolor="#7E7E7E">
              <v:path arrowok="t"/>
            </v:shape>
            <v:shape type="#_x0000_t75" style="position:absolute;left:10985;top:10080;width:130;height:130">
              <v:imagedata o:title="" r:id="rId106"/>
            </v:shape>
            <v:shape style="position:absolute;left:10985;top:10080;width:130;height:130" coordorigin="10985,10080" coordsize="130,130" path="m11050,10210l10985,10145,10985,10080,11114,10080,11114,10145,11050,10210xe" filled="f" stroked="t" strokeweight="0.14pt" strokecolor="#C8C8C8">
              <v:path arrowok="t"/>
            </v:shape>
            <v:shape style="position:absolute;left:10985;top:10080;width:130;height:130" coordorigin="10985,10080" coordsize="130,130" path="m11050,10210l10985,10145,10985,10080,11114,10080,11114,10145,11050,10210e" filled="f" stroked="t" strokeweight="0.24pt" strokecolor="#7E7E7E">
              <v:path arrowok="t"/>
            </v:shape>
            <v:shape type="#_x0000_t75" style="position:absolute;left:9684;top:10452;width:1426;height:130">
              <v:imagedata o:title="" r:id="rId107"/>
            </v:shape>
            <v:shape type="#_x0000_t75" style="position:absolute;left:9677;top:10438;width:1440;height:130">
              <v:imagedata o:title="" r:id="rId108"/>
            </v:shape>
            <v:shape style="position:absolute;left:9677;top:10438;width:1440;height:130" coordorigin="9677,10438" coordsize="1440,130" path="m9677,10459l9677,10447,9686,10438,9698,10438,11095,10438,11107,10438,11117,10447,11117,10459,11117,10546,11117,10558,11107,10567,9686,10567,9677,10558,9677,10546,9677,10459xe" filled="f" stroked="t" strokeweight="0.14pt" strokecolor="#129AA0">
              <v:path arrowok="t"/>
            </v:shape>
            <v:shape type="#_x0000_t75" style="position:absolute;left:9674;top:10435;width:84;height:130">
              <v:imagedata o:title="" r:id="rId109"/>
            </v:shape>
            <v:shape style="position:absolute;left:9674;top:10435;width:84;height:130" coordorigin="9674,10435" coordsize="84,130" path="m9674,10435l9758,10435,9758,10454,9694,10454,9694,10543,9758,10543,9758,10565,9674,10565,9674,10435xe" filled="f" stroked="t" strokeweight="0.14pt" strokecolor="#C8C8C8">
              <v:path arrowok="t"/>
            </v:shape>
            <v:shape type="#_x0000_t75" style="position:absolute;left:9674;top:10435;width:84;height:130">
              <v:imagedata o:title="" r:id="rId110"/>
            </v:shape>
            <v:shape style="position:absolute;left:9674;top:10435;width:84;height:130" coordorigin="9674,10435" coordsize="84,130" path="m9674,10435l9758,10435,9758,10454,9694,10454,9694,10543,9758,10543,9758,10565,9674,10565,9674,10435xe" filled="f" stroked="t" strokeweight="0.14pt" strokecolor="#000000">
              <v:path arrowok="t"/>
            </v:shape>
            <v:shape type="#_x0000_t75" style="position:absolute;left:11028;top:10435;width:86;height:130">
              <v:imagedata o:title="" r:id="rId111"/>
            </v:shape>
            <v:shape style="position:absolute;left:11028;top:10435;width:86;height:130" coordorigin="11028,10435" coordsize="86,130" path="m11114,10565l11028,10565,11028,10543,11093,10543,11093,10454,11028,10454,11028,10435,11114,10435,11114,10565xe" filled="f" stroked="t" strokeweight="0.14pt" strokecolor="#C8C8C8">
              <v:path arrowok="t"/>
            </v:shape>
            <v:shape type="#_x0000_t75" style="position:absolute;left:11028;top:10435;width:86;height:130">
              <v:imagedata o:title="" r:id="rId112"/>
            </v:shape>
            <v:shape style="position:absolute;left:11028;top:10435;width:86;height:130" coordorigin="11028,10435" coordsize="86,130" path="m11114,10565l11028,10565,11028,10543,11093,10543,11093,10454,11028,10454,11028,10435,11114,10435,11114,10565xe" filled="f" stroked="t" strokeweight="0.14pt" strokecolor="#000000">
              <v:path arrowok="t"/>
            </v:shape>
            <v:shape type="#_x0000_t75" style="position:absolute;left:9684;top:10807;width:1426;height:130">
              <v:imagedata o:title="" r:id="rId113"/>
            </v:shape>
            <v:shape type="#_x0000_t75" style="position:absolute;left:9677;top:10793;width:1440;height:130">
              <v:imagedata o:title="" r:id="rId114"/>
            </v:shape>
            <v:shape style="position:absolute;left:9677;top:10793;width:1440;height:130" coordorigin="9677,10793" coordsize="1440,130" path="m9677,10814l9677,10802,9686,10793,9698,10793,11095,10793,11107,10793,11117,10802,11117,10814,11117,10901,11117,10913,11107,10922,9686,10922,9677,10913,9677,10901,9677,10814xe" filled="f" stroked="t" strokeweight="0.14pt" strokecolor="#B8DCE6">
              <v:path arrowok="t"/>
            </v:shape>
            <v:shape style="position:absolute;left:9688;top:10793;width:0;height:130" coordorigin="9688,10793" coordsize="0,130" path="m9688,10793l9688,10922e" filled="f" stroked="t" strokeweight="1.18pt" strokecolor="#FFFFFF">
              <v:path arrowok="t"/>
            </v:shape>
            <v:shape style="position:absolute;left:9709;top:10793;width:0;height:130" coordorigin="9709,10793" coordsize="0,130" path="m9709,10793l9709,10922e" filled="f" stroked="t" strokeweight="1.18pt" strokecolor="#FFFFFF">
              <v:path arrowok="t"/>
            </v:shape>
            <v:shape style="position:absolute;left:9731;top:10793;width:0;height:130" coordorigin="9731,10793" coordsize="0,130" path="m9731,10793l9731,10922e" filled="f" stroked="t" strokeweight="1.18pt" strokecolor="#FFFFFF">
              <v:path arrowok="t"/>
            </v:shape>
            <v:shape style="position:absolute;left:9752;top:10793;width:0;height:130" coordorigin="9752,10793" coordsize="0,130" path="m9752,10793l9752,10922e" filled="f" stroked="t" strokeweight="1.18pt" strokecolor="#FFFFFF">
              <v:path arrowok="t"/>
            </v:shape>
            <v:shape style="position:absolute;left:9774;top:10793;width:0;height:130" coordorigin="9774,10793" coordsize="0,130" path="m9774,10793l9774,10922e" filled="f" stroked="t" strokeweight="1.18pt" strokecolor="#FFFFFF">
              <v:path arrowok="t"/>
            </v:shape>
            <v:shape style="position:absolute;left:9796;top:10793;width:0;height:130" coordorigin="9796,10793" coordsize="0,130" path="m9796,10793l9796,10922e" filled="f" stroked="t" strokeweight="1.18pt" strokecolor="#FFFFFF">
              <v:path arrowok="t"/>
            </v:shape>
            <v:shape style="position:absolute;left:11020;top:10793;width:0;height:130" coordorigin="11020,10793" coordsize="0,130" path="m11020,10793l11020,10922e" filled="f" stroked="t" strokeweight="1.1801pt" strokecolor="#FFFFFF">
              <v:path arrowok="t"/>
            </v:shape>
            <v:shape style="position:absolute;left:11041;top:10793;width:0;height:130" coordorigin="11041,10793" coordsize="0,130" path="m11041,10793l11041,10922e" filled="f" stroked="t" strokeweight="1.18pt" strokecolor="#FFFFFF">
              <v:path arrowok="t"/>
            </v:shape>
            <v:shape style="position:absolute;left:11063;top:10793;width:0;height:130" coordorigin="11063,10793" coordsize="0,130" path="m11063,10793l11063,10922e" filled="f" stroked="t" strokeweight="1.18pt" strokecolor="#FFFFFF">
              <v:path arrowok="t"/>
            </v:shape>
            <v:shape style="position:absolute;left:11084;top:10793;width:0;height:130" coordorigin="11084,10793" coordsize="0,130" path="m11084,10793l11084,10922e" filled="f" stroked="t" strokeweight="1.18pt" strokecolor="#FFFFFF">
              <v:path arrowok="t"/>
            </v:shape>
            <v:shape style="position:absolute;left:11106;top:10793;width:0;height:130" coordorigin="11106,10793" coordsize="0,130" path="m11106,10793l11106,10922e" filled="f" stroked="t" strokeweight="1.18pt" strokecolor="#FFFFFF">
              <v:path arrowok="t"/>
            </v:shape>
            <v:shape type="#_x0000_t75" style="position:absolute;left:13426;top:9079;width:1440;height:67">
              <v:imagedata o:title="" r:id="rId115"/>
            </v:shape>
            <v:shape style="position:absolute;left:13426;top:9079;width:1440;height:67" coordorigin="13426,9079" coordsize="1440,67" path="m13426,9094l13426,9086,13432,9079,13440,9079,14851,9079,14859,9079,14866,9086,14866,9094,14866,9132,14866,9140,14859,9146,13432,9146,13426,9140,13426,9132,13426,9094xe" filled="f" stroked="t" strokeweight="0.14pt" strokecolor="#456186">
              <v:path arrowok="t"/>
            </v:shape>
            <v:shape type="#_x0000_t75" style="position:absolute;left:13490;top:9372;width:1310;height:67">
              <v:imagedata o:title="" r:id="rId116"/>
            </v:shape>
            <v:shape style="position:absolute;left:13490;top:9372;width:1310;height:67" coordorigin="13490,9372" coordsize="1310,67" path="m13490,9386l13490,9378,13497,9372,13505,9372,14786,9372,14794,9372,14801,9378,14801,9386,14801,9425,14801,9433,14794,9439,13497,9439,13490,9433,13490,9425,13490,9386xe" filled="f" stroked="t" strokeweight="0.14pt" strokecolor="#000000">
              <v:path arrowok="t"/>
            </v:shape>
            <v:shape type="#_x0000_t75" style="position:absolute;left:13423;top:9370;width:130;height:130">
              <v:imagedata o:title="" r:id="rId117"/>
            </v:shape>
            <v:shape style="position:absolute;left:13423;top:9370;width:130;height:130" coordorigin="13423,9370" coordsize="130,130" path="m13488,9499l13423,9434,13423,9370,13553,9370,13553,9434,13488,9499xe" filled="f" stroked="t" strokeweight="0.14pt" strokecolor="#C8C8C8">
              <v:path arrowok="t"/>
            </v:shape>
            <v:shape type="#_x0000_t75" style="position:absolute;left:13423;top:9370;width:130;height:130">
              <v:imagedata o:title="" r:id="rId118"/>
            </v:shape>
            <v:shape style="position:absolute;left:13423;top:9370;width:130;height:130" coordorigin="13423,9370" coordsize="130,130" path="m13488,9499l13423,9434,13423,9370,13553,9370,13553,9434,13488,9499xe" filled="f" stroked="t" strokeweight="0.14pt" strokecolor="#000000">
              <v:path arrowok="t"/>
            </v:shape>
            <v:shape type="#_x0000_t75" style="position:absolute;left:14734;top:9370;width:130;height:130">
              <v:imagedata o:title="" r:id="rId119"/>
            </v:shape>
            <v:shape style="position:absolute;left:14734;top:9370;width:130;height:130" coordorigin="14734,9370" coordsize="130,130" path="m14798,9499l14734,9434,14734,9370,14863,9370,14863,9434,14798,9499xe" filled="f" stroked="t" strokeweight="0.14pt" strokecolor="#C8C8C8">
              <v:path arrowok="t"/>
            </v:shape>
            <v:shape type="#_x0000_t75" style="position:absolute;left:14734;top:9370;width:130;height:130">
              <v:imagedata o:title="" r:id="rId120"/>
            </v:shape>
            <v:shape style="position:absolute;left:14734;top:9370;width:130;height:130" coordorigin="14734,9370" coordsize="130,130" path="m14798,9499l14734,9434,14734,9370,14863,9370,14863,9434,14798,9499xe" filled="f" stroked="t" strokeweight="0.14pt" strokecolor="#000000">
              <v:path arrowok="t"/>
            </v:shape>
            <v:shape type="#_x0000_t75" style="position:absolute;left:13423;top:9725;width:84;height:130">
              <v:imagedata o:title="" r:id="rId121"/>
            </v:shape>
            <v:shape style="position:absolute;left:13423;top:9725;width:84;height:130" coordorigin="13423,9725" coordsize="84,130" path="m13423,9725l13507,9725,13507,9744,13442,9744,13442,9833,13507,9833,13507,9854,13423,9854,13423,9725xe" filled="f" stroked="t" strokeweight="0.14pt" strokecolor="#C8C8C8">
              <v:path arrowok="t"/>
            </v:shape>
            <v:shape type="#_x0000_t75" style="position:absolute;left:13423;top:9725;width:84;height:130">
              <v:imagedata o:title="" r:id="rId122"/>
            </v:shape>
            <v:shape style="position:absolute;left:13423;top:9725;width:84;height:130" coordorigin="13423,9725" coordsize="84,130" path="m13423,9725l13507,9725,13507,9744,13442,9744,13442,9833,13507,9833,13507,9854,13423,9854,13423,9725xe" filled="f" stroked="t" strokeweight="0.14pt" strokecolor="#000000">
              <v:path arrowok="t"/>
            </v:shape>
            <v:shape type="#_x0000_t75" style="position:absolute;left:13466;top:10080;width:86;height:130">
              <v:imagedata o:title="" r:id="rId123"/>
            </v:shape>
            <v:shape style="position:absolute;left:13466;top:10080;width:86;height:130" coordorigin="13466,10080" coordsize="86,130" path="m13553,10210l13466,10210,13466,10188,13531,10188,13531,10099,13466,10099,13466,10080,13553,10080,13553,10210xe" filled="f" stroked="t" strokeweight="0.14pt" strokecolor="#C8C8C8">
              <v:path arrowok="t"/>
            </v:shape>
            <v:shape type="#_x0000_t75" style="position:absolute;left:13466;top:10080;width:86;height:130">
              <v:imagedata o:title="" r:id="rId124"/>
            </v:shape>
            <v:shape style="position:absolute;left:13466;top:10080;width:86;height:130" coordorigin="13466,10080" coordsize="86,130" path="m13553,10210l13466,10210,13466,10188,13531,10188,13531,10099,13466,10099,13466,10080,13553,10080,13553,10210xe" filled="f" stroked="t" strokeweight="0.14pt" strokecolor="#000000">
              <v:path arrowok="t"/>
            </v:shape>
            <v:shape type="#_x0000_t75" style="position:absolute;left:13423;top:10435;width:130;height:130">
              <v:imagedata o:title="" r:id="rId125"/>
            </v:shape>
            <v:shape style="position:absolute;left:13423;top:10435;width:130;height:130" coordorigin="13423,10435" coordsize="130,130" path="m13488,10565l13423,10500,13464,10500,13464,10435,13510,10435,13510,10500,13553,10500,13488,10565xe" filled="f" stroked="t" strokeweight="0.14pt" strokecolor="#C8C8C8">
              <v:path arrowok="t"/>
            </v:shape>
            <v:shape type="#_x0000_t75" style="position:absolute;left:13423;top:10435;width:130;height:130">
              <v:imagedata o:title="" r:id="rId126"/>
            </v:shape>
            <v:shape style="position:absolute;left:13423;top:10435;width:130;height:130" coordorigin="13423,10435" coordsize="130,130" path="m13488,10565l13423,10500,13464,10500,13464,10435,13510,10435,13510,10500,13553,10500,13488,10565xe" filled="f" stroked="t" strokeweight="0.14pt" strokecolor="#002A00">
              <v:path arrowok="t"/>
            </v:shape>
            <v:shape type="#_x0000_t75" style="position:absolute;left:13426;top:10826;width:1440;height:62">
              <v:imagedata o:title="" r:id="rId127"/>
            </v:shape>
            <v:shape style="position:absolute;left:13426;top:10826;width:1440;height:62" coordorigin="13426,10826" coordsize="1440,62" path="m13426,10838l13426,10832,13431,10826,13438,10826,14854,10826,14860,10826,14866,10832,14866,10838,14866,10877,14866,10883,14860,10889,13431,10889,13426,10883,13426,10877,13426,10838xe" filled="f" stroked="t" strokeweight="0.14pt" strokecolor="#3E3E3E">
              <v:path arrowok="t"/>
            </v:shape>
            <v:shape style="position:absolute;left:720;top:722;width:14398;height:10795" coordorigin="720,722" coordsize="14398,10795" path="m720,722l15118,722,15118,11518,720,11518,720,722e" filled="f" stroked="t" strokeweight="0.48pt" strokecolor="#000000">
              <v:path arrowok="t"/>
            </v:shape>
            <v:shape style="position:absolute;left:720;top:11095;width:14398;height:0" coordorigin="720,11095" coordsize="14398,0" path="m720,11095l15118,11095e" filled="f" stroked="t" strokeweight="0.48pt" strokecolor="#000000">
              <v:path arrowok="t"/>
            </v:shape>
            <v:shape style="position:absolute;left:720;top:8851;width:14398;height:0" coordorigin="720,8851" coordsize="14398,0" path="m720,8851l15118,8851e" filled="f" stroked="t" strokeweight="0.48pt" strokecolor="#000000">
              <v:path arrowok="t"/>
            </v:shape>
            <v:shape style="position:absolute;left:3620;top:8851;width:0;height:2244" coordorigin="3620,8851" coordsize="0,2244" path="m3620,8851l3620,11095e" filled="f" stroked="t" strokeweight="0.48pt" strokecolor="#000000">
              <v:path arrowok="t"/>
            </v:shape>
            <w10:wrap type="none"/>
          </v:group>
        </w:pict>
      </w: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0"/>
          <w:szCs w:val="20"/>
        </w:rPr>
        <w:jc w:val="center"/>
        <w:spacing w:before="15"/>
        <w:ind w:left="6975" w:right="6661"/>
        <w:sectPr>
          <w:type w:val="continuous"/>
          <w:pgSz w:w="15860" w:h="12260" w:orient="landscape"/>
          <w:pgMar w:top="680" w:bottom="280" w:left="640" w:right="960"/>
        </w:sectPr>
      </w:pPr>
      <w:r>
        <w:rPr>
          <w:rFonts w:cs="Calibri" w:hAnsi="Calibri" w:eastAsia="Calibri" w:ascii="Calibri"/>
          <w:w w:val="99"/>
          <w:sz w:val="20"/>
          <w:szCs w:val="20"/>
        </w:rPr>
        <w:t>Page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2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64"/>
        <w:ind w:left="796"/>
      </w:pPr>
      <w:r>
        <w:rPr>
          <w:rFonts w:cs="Calibri" w:hAnsi="Calibri" w:eastAsia="Calibri" w:ascii="Calibri"/>
          <w:w w:val="99"/>
          <w:sz w:val="20"/>
          <w:szCs w:val="20"/>
        </w:rPr>
        <w:t>Apr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19,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'20</w:t>
      </w:r>
      <w:r>
        <w:rPr>
          <w:rFonts w:cs="Calibri" w:hAnsi="Calibri" w:eastAsia="Calibri" w:ascii="Calibri"/>
          <w:w w:val="100"/>
          <w:sz w:val="20"/>
          <w:szCs w:val="20"/>
        </w:rPr>
        <w:t>                  </w:t>
      </w:r>
      <w:r>
        <w:rPr>
          <w:rFonts w:cs="Calibri" w:hAnsi="Calibri" w:eastAsia="Calibri" w:ascii="Calibri"/>
          <w:w w:val="99"/>
          <w:sz w:val="20"/>
          <w:szCs w:val="20"/>
        </w:rPr>
        <w:t>May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3,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'20</w:t>
      </w:r>
      <w:r>
        <w:rPr>
          <w:rFonts w:cs="Calibri" w:hAnsi="Calibri" w:eastAsia="Calibri" w:ascii="Calibri"/>
          <w:w w:val="100"/>
          <w:sz w:val="20"/>
          <w:szCs w:val="20"/>
        </w:rPr>
        <w:t>                  </w:t>
      </w:r>
      <w:r>
        <w:rPr>
          <w:rFonts w:cs="Calibri" w:hAnsi="Calibri" w:eastAsia="Calibri" w:ascii="Calibri"/>
          <w:w w:val="99"/>
          <w:sz w:val="20"/>
          <w:szCs w:val="20"/>
        </w:rPr>
        <w:t>May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17,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'20</w:t>
      </w:r>
      <w:r>
        <w:rPr>
          <w:rFonts w:cs="Calibri" w:hAnsi="Calibri" w:eastAsia="Calibri" w:ascii="Calibri"/>
          <w:w w:val="100"/>
          <w:sz w:val="20"/>
          <w:szCs w:val="20"/>
        </w:rPr>
        <w:t>                </w:t>
      </w:r>
      <w:r>
        <w:rPr>
          <w:rFonts w:cs="Calibri" w:hAnsi="Calibri" w:eastAsia="Calibri" w:ascii="Calibri"/>
          <w:w w:val="99"/>
          <w:sz w:val="20"/>
          <w:szCs w:val="20"/>
        </w:rPr>
        <w:t>May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31,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'20</w:t>
      </w:r>
      <w:r>
        <w:rPr>
          <w:rFonts w:cs="Calibri" w:hAnsi="Calibri" w:eastAsia="Calibri" w:ascii="Calibri"/>
          <w:w w:val="100"/>
          <w:sz w:val="20"/>
          <w:szCs w:val="20"/>
        </w:rPr>
        <w:t>                </w:t>
      </w:r>
      <w:r>
        <w:rPr>
          <w:rFonts w:cs="Calibri" w:hAnsi="Calibri" w:eastAsia="Calibri" w:ascii="Calibri"/>
          <w:w w:val="99"/>
          <w:sz w:val="20"/>
          <w:szCs w:val="20"/>
        </w:rPr>
        <w:t>Jun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14,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'20</w:t>
      </w:r>
      <w:r>
        <w:rPr>
          <w:rFonts w:cs="Calibri" w:hAnsi="Calibri" w:eastAsia="Calibri" w:ascii="Calibri"/>
          <w:w w:val="100"/>
          <w:sz w:val="20"/>
          <w:szCs w:val="20"/>
        </w:rPr>
        <w:t>                  </w:t>
      </w:r>
      <w:r>
        <w:rPr>
          <w:rFonts w:cs="Calibri" w:hAnsi="Calibri" w:eastAsia="Calibri" w:ascii="Calibri"/>
          <w:w w:val="99"/>
          <w:sz w:val="20"/>
          <w:szCs w:val="20"/>
        </w:rPr>
        <w:t>Jun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28,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'20</w:t>
      </w:r>
      <w:r>
        <w:rPr>
          <w:rFonts w:cs="Calibri" w:hAnsi="Calibri" w:eastAsia="Calibri" w:ascii="Calibri"/>
          <w:w w:val="100"/>
          <w:sz w:val="20"/>
          <w:szCs w:val="20"/>
        </w:rPr>
        <w:t>                  </w:t>
      </w:r>
      <w:r>
        <w:rPr>
          <w:rFonts w:cs="Calibri" w:hAnsi="Calibri" w:eastAsia="Calibri" w:ascii="Calibri"/>
          <w:w w:val="99"/>
          <w:sz w:val="20"/>
          <w:szCs w:val="20"/>
        </w:rPr>
        <w:t>Jul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12,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'20</w:t>
      </w:r>
      <w:r>
        <w:rPr>
          <w:rFonts w:cs="Calibri" w:hAnsi="Calibri" w:eastAsia="Calibri" w:ascii="Calibri"/>
          <w:w w:val="100"/>
          <w:sz w:val="20"/>
          <w:szCs w:val="20"/>
        </w:rPr>
        <w:t>                   </w:t>
      </w:r>
      <w:r>
        <w:rPr>
          <w:rFonts w:cs="Calibri" w:hAnsi="Calibri" w:eastAsia="Calibri" w:ascii="Calibri"/>
          <w:w w:val="99"/>
          <w:sz w:val="20"/>
          <w:szCs w:val="20"/>
        </w:rPr>
        <w:t>Jul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26,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'20</w:t>
      </w:r>
      <w:r>
        <w:rPr>
          <w:rFonts w:cs="Calibri" w:hAnsi="Calibri" w:eastAsia="Calibri" w:ascii="Calibri"/>
          <w:w w:val="100"/>
          <w:sz w:val="20"/>
          <w:szCs w:val="20"/>
        </w:rPr>
        <w:t>                   </w:t>
      </w:r>
      <w:r>
        <w:rPr>
          <w:rFonts w:cs="Calibri" w:hAnsi="Calibri" w:eastAsia="Calibri" w:ascii="Calibri"/>
          <w:w w:val="99"/>
          <w:sz w:val="20"/>
          <w:szCs w:val="20"/>
        </w:rPr>
        <w:t>Au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lineRule="exact" w:line="240"/>
        <w:ind w:left="174"/>
      </w:pPr>
      <w:r>
        <w:rPr>
          <w:rFonts w:cs="Calibri" w:hAnsi="Calibri" w:eastAsia="Calibri" w:ascii="Calibri"/>
          <w:w w:val="99"/>
          <w:sz w:val="20"/>
          <w:szCs w:val="20"/>
        </w:rPr>
        <w:t>M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F</w:t>
      </w:r>
      <w:r>
        <w:rPr>
          <w:rFonts w:cs="Calibri" w:hAnsi="Calibri" w:eastAsia="Calibri" w:ascii="Calibri"/>
          <w:w w:val="100"/>
          <w:sz w:val="20"/>
          <w:szCs w:val="20"/>
        </w:rPr>
        <w:t>         </w:t>
      </w:r>
      <w:r>
        <w:rPr>
          <w:rFonts w:cs="Calibri" w:hAnsi="Calibri" w:eastAsia="Calibri" w:ascii="Calibri"/>
          <w:w w:val="99"/>
          <w:sz w:val="20"/>
          <w:szCs w:val="20"/>
        </w:rPr>
        <w:t>T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S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W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S</w:t>
      </w:r>
      <w:r>
        <w:rPr>
          <w:rFonts w:cs="Calibri" w:hAnsi="Calibri" w:eastAsia="Calibri" w:ascii="Calibri"/>
          <w:w w:val="100"/>
          <w:sz w:val="20"/>
          <w:szCs w:val="20"/>
        </w:rPr>
        <w:t>         </w:t>
      </w:r>
      <w:r>
        <w:rPr>
          <w:rFonts w:cs="Calibri" w:hAnsi="Calibri" w:eastAsia="Calibri" w:ascii="Calibri"/>
          <w:w w:val="99"/>
          <w:sz w:val="20"/>
          <w:szCs w:val="20"/>
        </w:rPr>
        <w:t>T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M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F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T</w:t>
      </w:r>
      <w:r>
        <w:rPr>
          <w:rFonts w:cs="Calibri" w:hAnsi="Calibri" w:eastAsia="Calibri" w:ascii="Calibri"/>
          <w:w w:val="100"/>
          <w:sz w:val="20"/>
          <w:szCs w:val="20"/>
        </w:rPr>
        <w:t>         </w:t>
      </w:r>
      <w:r>
        <w:rPr>
          <w:rFonts w:cs="Calibri" w:hAnsi="Calibri" w:eastAsia="Calibri" w:ascii="Calibri"/>
          <w:w w:val="99"/>
          <w:sz w:val="20"/>
          <w:szCs w:val="20"/>
        </w:rPr>
        <w:t>S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W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S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T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M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F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T</w:t>
      </w:r>
      <w:r>
        <w:rPr>
          <w:rFonts w:cs="Calibri" w:hAnsi="Calibri" w:eastAsia="Calibri" w:ascii="Calibri"/>
          <w:w w:val="100"/>
          <w:sz w:val="20"/>
          <w:szCs w:val="20"/>
        </w:rPr>
        <w:t>         </w:t>
      </w:r>
      <w:r>
        <w:rPr>
          <w:rFonts w:cs="Calibri" w:hAnsi="Calibri" w:eastAsia="Calibri" w:ascii="Calibri"/>
          <w:w w:val="99"/>
          <w:sz w:val="20"/>
          <w:szCs w:val="20"/>
        </w:rPr>
        <w:t>S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W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S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T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M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F</w:t>
      </w:r>
      <w:r>
        <w:rPr>
          <w:rFonts w:cs="Calibri" w:hAnsi="Calibri" w:eastAsia="Calibri" w:ascii="Calibri"/>
          <w:w w:val="100"/>
          <w:sz w:val="20"/>
          <w:szCs w:val="20"/>
        </w:rPr>
        <w:t>         </w:t>
      </w:r>
      <w:r>
        <w:rPr>
          <w:rFonts w:cs="Calibri" w:hAnsi="Calibri" w:eastAsia="Calibri" w:ascii="Calibri"/>
          <w:w w:val="99"/>
          <w:sz w:val="20"/>
          <w:szCs w:val="20"/>
        </w:rPr>
        <w:t>T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S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W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S</w:t>
      </w:r>
      <w:r>
        <w:rPr>
          <w:rFonts w:cs="Calibri" w:hAnsi="Calibri" w:eastAsia="Calibri" w:ascii="Calibri"/>
          <w:w w:val="100"/>
          <w:sz w:val="20"/>
          <w:szCs w:val="20"/>
        </w:rPr>
        <w:t>         </w:t>
      </w:r>
      <w:r>
        <w:rPr>
          <w:rFonts w:cs="Calibri" w:hAnsi="Calibri" w:eastAsia="Calibri" w:ascii="Calibri"/>
          <w:w w:val="99"/>
          <w:sz w:val="20"/>
          <w:szCs w:val="20"/>
        </w:rPr>
        <w:t>T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M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F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  <w:sectPr>
          <w:pgSz w:w="15860" w:h="12260" w:orient="landscape"/>
          <w:pgMar w:top="680" w:bottom="280" w:left="700" w:right="600"/>
        </w:sectPr>
      </w:pPr>
      <w:r>
        <w:rPr>
          <w:sz w:val="20"/>
          <w:szCs w:val="20"/>
        </w:rPr>
      </w:r>
    </w:p>
    <w:p>
      <w:pPr>
        <w:rPr>
          <w:sz w:val="18"/>
          <w:szCs w:val="18"/>
        </w:rPr>
        <w:jc w:val="left"/>
        <w:spacing w:before="1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ind w:left="111" w:right="-57"/>
      </w:pPr>
      <w:r>
        <w:rPr>
          <w:rFonts w:cs="Calibri" w:hAnsi="Calibri" w:eastAsia="Calibri" w:ascii="Calibri"/>
          <w:w w:val="99"/>
          <w:sz w:val="20"/>
          <w:szCs w:val="20"/>
        </w:rPr>
        <w:t>Project: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Email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Upgrade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Project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lineRule="exact" w:line="240"/>
        <w:ind w:left="111"/>
      </w:pPr>
      <w:r>
        <w:rPr>
          <w:rFonts w:cs="Calibri" w:hAnsi="Calibri" w:eastAsia="Calibri" w:ascii="Calibri"/>
          <w:w w:val="99"/>
          <w:sz w:val="20"/>
          <w:szCs w:val="20"/>
        </w:rPr>
        <w:t>Date: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Tue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6/2/20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15" w:lineRule="auto" w:line="349"/>
        <w:ind w:right="540"/>
      </w:pPr>
      <w:r>
        <w:br w:type="column"/>
      </w:r>
      <w:r>
        <w:rPr>
          <w:rFonts w:cs="Calibri" w:hAnsi="Calibri" w:eastAsia="Calibri" w:ascii="Calibri"/>
          <w:w w:val="99"/>
          <w:sz w:val="20"/>
          <w:szCs w:val="20"/>
        </w:rPr>
        <w:t>Task</w:t>
      </w:r>
      <w:r>
        <w:rPr>
          <w:rFonts w:cs="Calibri" w:hAnsi="Calibri" w:eastAsia="Calibri" w:ascii="Calibri"/>
          <w:w w:val="99"/>
          <w:sz w:val="20"/>
          <w:szCs w:val="20"/>
        </w:rPr>
        <w:t> Split</w:t>
      </w:r>
      <w:r>
        <w:rPr>
          <w:rFonts w:cs="Calibri" w:hAnsi="Calibri" w:eastAsia="Calibri" w:ascii="Calibri"/>
          <w:w w:val="99"/>
          <w:sz w:val="20"/>
          <w:szCs w:val="20"/>
        </w:rPr>
        <w:t> Milestone</w:t>
      </w:r>
      <w:r>
        <w:rPr>
          <w:rFonts w:cs="Calibri" w:hAnsi="Calibri" w:eastAsia="Calibri" w:ascii="Calibri"/>
          <w:w w:val="99"/>
          <w:sz w:val="20"/>
          <w:szCs w:val="20"/>
        </w:rPr>
        <w:t> Summary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20"/>
        <w:ind w:right="-50"/>
      </w:pPr>
      <w:r>
        <w:rPr>
          <w:rFonts w:cs="Calibri" w:hAnsi="Calibri" w:eastAsia="Calibri" w:ascii="Calibri"/>
          <w:w w:val="99"/>
          <w:sz w:val="20"/>
          <w:szCs w:val="20"/>
        </w:rPr>
        <w:t>Project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Summary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2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</w:pPr>
      <w:r>
        <w:rPr>
          <w:rFonts w:cs="Calibri" w:hAnsi="Calibri" w:eastAsia="Calibri" w:ascii="Calibri"/>
          <w:w w:val="99"/>
          <w:sz w:val="20"/>
          <w:szCs w:val="20"/>
        </w:rPr>
        <w:t>External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Tasks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15" w:lineRule="auto" w:line="349"/>
        <w:ind w:right="-37"/>
      </w:pPr>
      <w:r>
        <w:br w:type="column"/>
      </w:r>
      <w:r>
        <w:rPr>
          <w:rFonts w:cs="Calibri" w:hAnsi="Calibri" w:eastAsia="Calibri" w:ascii="Calibri"/>
          <w:w w:val="99"/>
          <w:sz w:val="20"/>
          <w:szCs w:val="20"/>
        </w:rPr>
        <w:t>External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Milestone</w:t>
      </w:r>
      <w:r>
        <w:rPr>
          <w:rFonts w:cs="Calibri" w:hAnsi="Calibri" w:eastAsia="Calibri" w:ascii="Calibri"/>
          <w:w w:val="99"/>
          <w:sz w:val="20"/>
          <w:szCs w:val="20"/>
        </w:rPr>
        <w:t> Inactive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Task</w:t>
      </w:r>
      <w:r>
        <w:rPr>
          <w:rFonts w:cs="Calibri" w:hAnsi="Calibri" w:eastAsia="Calibri" w:ascii="Calibri"/>
          <w:w w:val="99"/>
          <w:sz w:val="20"/>
          <w:szCs w:val="20"/>
        </w:rPr>
        <w:t> Inactive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Milestone</w:t>
      </w:r>
      <w:r>
        <w:rPr>
          <w:rFonts w:cs="Calibri" w:hAnsi="Calibri" w:eastAsia="Calibri" w:ascii="Calibri"/>
          <w:w w:val="99"/>
          <w:sz w:val="20"/>
          <w:szCs w:val="20"/>
        </w:rPr>
        <w:t> Inactive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Summary</w:t>
      </w:r>
      <w:r>
        <w:rPr>
          <w:rFonts w:cs="Calibri" w:hAnsi="Calibri" w:eastAsia="Calibri" w:ascii="Calibri"/>
          <w:w w:val="99"/>
          <w:sz w:val="20"/>
          <w:szCs w:val="20"/>
        </w:rPr>
        <w:t> Manual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Task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20"/>
      </w:pPr>
      <w:r>
        <w:rPr>
          <w:rFonts w:cs="Calibri" w:hAnsi="Calibri" w:eastAsia="Calibri" w:ascii="Calibri"/>
          <w:w w:val="99"/>
          <w:sz w:val="20"/>
          <w:szCs w:val="20"/>
        </w:rPr>
        <w:t>Duration-only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15"/>
      </w:pPr>
      <w:r>
        <w:br w:type="column"/>
      </w:r>
      <w:r>
        <w:rPr>
          <w:rFonts w:cs="Calibri" w:hAnsi="Calibri" w:eastAsia="Calibri" w:ascii="Calibri"/>
          <w:w w:val="99"/>
          <w:sz w:val="20"/>
          <w:szCs w:val="20"/>
        </w:rPr>
        <w:t>Manual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Summary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Rollup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1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</w:pPr>
      <w:r>
        <w:rPr>
          <w:rFonts w:cs="Calibri" w:hAnsi="Calibri" w:eastAsia="Calibri" w:ascii="Calibri"/>
          <w:w w:val="99"/>
          <w:sz w:val="20"/>
          <w:szCs w:val="20"/>
        </w:rPr>
        <w:t>Manual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Summary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1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lineRule="auto" w:line="349"/>
        <w:ind w:right="2997"/>
      </w:pPr>
      <w:r>
        <w:rPr>
          <w:rFonts w:cs="Calibri" w:hAnsi="Calibri" w:eastAsia="Calibri" w:ascii="Calibri"/>
          <w:w w:val="99"/>
          <w:sz w:val="20"/>
          <w:szCs w:val="20"/>
        </w:rPr>
        <w:t>Start-only</w:t>
      </w:r>
      <w:r>
        <w:rPr>
          <w:rFonts w:cs="Calibri" w:hAnsi="Calibri" w:eastAsia="Calibri" w:ascii="Calibri"/>
          <w:w w:val="99"/>
          <w:sz w:val="20"/>
          <w:szCs w:val="20"/>
        </w:rPr>
        <w:t> Finish-only</w:t>
      </w:r>
      <w:r>
        <w:rPr>
          <w:rFonts w:cs="Calibri" w:hAnsi="Calibri" w:eastAsia="Calibri" w:ascii="Calibri"/>
          <w:w w:val="99"/>
          <w:sz w:val="20"/>
          <w:szCs w:val="20"/>
        </w:rPr>
        <w:t> Deadline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20"/>
        <w:sectPr>
          <w:type w:val="continuous"/>
          <w:pgSz w:w="15860" w:h="12260" w:orient="landscape"/>
          <w:pgMar w:top="680" w:bottom="280" w:left="700" w:right="600"/>
          <w:cols w:num="4" w:equalWidth="off">
            <w:col w:w="2592" w:space="541"/>
            <w:col w:w="1391" w:space="2359"/>
            <w:col w:w="1526" w:space="2223"/>
            <w:col w:w="3928"/>
          </w:cols>
        </w:sectPr>
      </w:pPr>
      <w:r>
        <w:rPr>
          <w:rFonts w:cs="Calibri" w:hAnsi="Calibri" w:eastAsia="Calibri" w:ascii="Calibri"/>
          <w:w w:val="99"/>
          <w:sz w:val="20"/>
          <w:szCs w:val="20"/>
        </w:rPr>
        <w:t>Progress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sz w:val="18"/>
          <w:szCs w:val="18"/>
        </w:rPr>
        <w:jc w:val="left"/>
        <w:spacing w:before="7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0"/>
          <w:szCs w:val="20"/>
        </w:rPr>
        <w:jc w:val="center"/>
        <w:spacing w:before="15"/>
        <w:ind w:left="6915" w:right="7021"/>
        <w:sectPr>
          <w:type w:val="continuous"/>
          <w:pgSz w:w="15860" w:h="12260" w:orient="landscape"/>
          <w:pgMar w:top="680" w:bottom="280" w:left="700" w:right="600"/>
        </w:sectPr>
      </w:pPr>
      <w:r>
        <w:pict>
          <v:group style="position:absolute;margin-left:35.76pt;margin-top:35.88pt;width:720.36pt;height:540.24pt;mso-position-horizontal-relative:page;mso-position-vertical-relative:page;z-index:-1383" coordorigin="715,718" coordsize="14407,10805">
            <v:shape type="#_x0000_t75" style="position:absolute;left:732;top:1363;width:350;height:67">
              <v:imagedata o:title="" r:id="rId128"/>
            </v:shape>
            <v:shape style="position:absolute;left:732;top:1363;width:350;height:67" coordorigin="732,1363" coordsize="350,67" path="m1082,1370l1082,1378,1082,1416,1082,1424,1076,1430,732,1430,732,1363,1076,1363,1082,1370xe" filled="f" stroked="t" strokeweight="0.14pt" strokecolor="#456186">
              <v:path arrowok="t"/>
            </v:shape>
            <v:shape type="#_x0000_t75" style="position:absolute;left:732;top:1301;width:350;height:67">
              <v:imagedata o:title="" r:id="rId129"/>
            </v:shape>
            <v:shape style="position:absolute;left:732;top:1301;width:350;height:67" coordorigin="732,1301" coordsize="350,67" path="m1082,1307l1082,1315,1082,1354,1082,1362,1076,1368,732,1368,732,1301,1076,1301,1082,1307xe" filled="f" stroked="t" strokeweight="0.14pt" strokecolor="#000000">
              <v:path arrowok="t"/>
            </v:shape>
            <v:shape type="#_x0000_t75" style="position:absolute;left:1015;top:1298;width:130;height:130">
              <v:imagedata o:title="" r:id="rId130"/>
            </v:shape>
            <v:shape style="position:absolute;left:1015;top:1298;width:130;height:130" coordorigin="1015,1298" coordsize="130,130" path="m1080,1428l1015,1363,1015,1298,1145,1298,1145,1363,1080,1428xe" filled="f" stroked="t" strokeweight="0.14pt" strokecolor="#C8C8C8">
              <v:path arrowok="t"/>
            </v:shape>
            <v:shape type="#_x0000_t75" style="position:absolute;left:1015;top:1298;width:130;height:130">
              <v:imagedata o:title="" r:id="rId131"/>
            </v:shape>
            <v:shape style="position:absolute;left:1015;top:1298;width:130;height:130" coordorigin="1015,1298" coordsize="130,130" path="m1080,1428l1015,1363,1015,1298,1145,1298,1145,1363,1080,1428xe" filled="f" stroked="t" strokeweight="0.14pt" strokecolor="#000000">
              <v:path arrowok="t"/>
            </v:shape>
            <v:shape type="#_x0000_t75" style="position:absolute;left:732;top:1925;width:350;height:67">
              <v:imagedata o:title="" r:id="rId132"/>
            </v:shape>
            <v:shape style="position:absolute;left:732;top:1925;width:350;height:67" coordorigin="732,1925" coordsize="350,67" path="m1082,1931l1082,1939,1082,1978,1082,1986,1076,1992,732,1992,732,1925,1076,1925,1082,1931xe" filled="f" stroked="t" strokeweight="0.14pt" strokecolor="#456186">
              <v:path arrowok="t"/>
            </v:shape>
            <v:shape type="#_x0000_t75" style="position:absolute;left:732;top:2438;width:343;height:130">
              <v:imagedata o:title="" r:id="rId133"/>
            </v:shape>
            <v:shape type="#_x0000_t75" style="position:absolute;left:732;top:2424;width:350;height:130">
              <v:imagedata o:title="" r:id="rId134"/>
            </v:shape>
            <v:shape style="position:absolute;left:732;top:2424;width:350;height:130" coordorigin="732,2424" coordsize="350,130" path="m1082,2434l1082,2446,1082,2532,1082,2544,1073,2554,732,2554,732,2424,1073,2424,1082,2434xe" filled="f" stroked="t" strokeweight="0.14pt" strokecolor="#1F5DA9">
              <v:path arrowok="t"/>
            </v:shape>
            <v:shape type="#_x0000_t75" style="position:absolute;left:4913;top:7541;width:3710;height:67">
              <v:imagedata o:title="" r:id="rId135"/>
            </v:shape>
            <v:shape style="position:absolute;left:4913;top:7541;width:3710;height:67" coordorigin="4913,7541" coordsize="3710,67" path="m4913,7555l4913,7547,4919,7541,4927,7541,8609,7541,8617,7541,8623,7547,8623,7555,8623,7594,8623,7602,8617,7608,4919,7608,4913,7602,4913,7594,4913,7555xe" filled="f" stroked="t" strokeweight="0.14pt" strokecolor="#456186">
              <v:path arrowok="t"/>
            </v:shape>
            <v:shape type="#_x0000_t75" style="position:absolute;left:4913;top:7478;width:3590;height:67">
              <v:imagedata o:title="" r:id="rId136"/>
            </v:shape>
            <v:shape style="position:absolute;left:4913;top:7478;width:3590;height:67" coordorigin="4913,7478" coordsize="3590,67" path="m4913,7493l4913,7485,4919,7478,4927,7478,8489,7478,8497,7478,8503,7485,8503,7493,8503,7531,8503,7539,8497,7546,4919,7546,4913,7539,4913,7531,4913,7493xe" filled="f" stroked="t" strokeweight="0.14pt" strokecolor="#000000">
              <v:path arrowok="t"/>
            </v:shape>
            <v:shape type="#_x0000_t75" style="position:absolute;left:4846;top:7476;width:130;height:130">
              <v:imagedata o:title="" r:id="rId137"/>
            </v:shape>
            <v:shape style="position:absolute;left:4846;top:7476;width:130;height:130" coordorigin="4846,7476" coordsize="130,130" path="m4910,7606l4846,7541,4846,7476,4975,7476,4975,7541,4910,7606xe" filled="f" stroked="t" strokeweight="0.14pt" strokecolor="#C8C8C8">
              <v:path arrowok="t"/>
            </v:shape>
            <v:shape type="#_x0000_t75" style="position:absolute;left:4846;top:7476;width:130;height:130">
              <v:imagedata o:title="" r:id="rId138"/>
            </v:shape>
            <v:shape style="position:absolute;left:4846;top:7476;width:130;height:130" coordorigin="4846,7476" coordsize="130,130" path="m4910,7606l4846,7541,4846,7476,4975,7476,4975,7541,4910,7606xe" filled="f" stroked="t" strokeweight="0.14pt" strokecolor="#000000">
              <v:path arrowok="t"/>
            </v:shape>
            <v:shape type="#_x0000_t75" style="position:absolute;left:8436;top:7476;width:130;height:130">
              <v:imagedata o:title="" r:id="rId139"/>
            </v:shape>
            <v:shape style="position:absolute;left:8436;top:7476;width:130;height:130" coordorigin="8436,7476" coordsize="130,130" path="m8501,7606l8436,7541,8436,7476,8566,7476,8566,7541,8501,7606xe" filled="f" stroked="t" strokeweight="0.14pt" strokecolor="#C8C8C8">
              <v:path arrowok="t"/>
            </v:shape>
            <v:shape type="#_x0000_t75" style="position:absolute;left:8436;top:7476;width:130;height:130">
              <v:imagedata o:title="" r:id="rId140"/>
            </v:shape>
            <v:shape style="position:absolute;left:8436;top:7476;width:130;height:130" coordorigin="8436,7476" coordsize="130,130" path="m8501,7606l8436,7541,8436,7476,8566,7476,8566,7541,8501,7606xe" filled="f" stroked="t" strokeweight="0.14pt" strokecolor="#000000">
              <v:path arrowok="t"/>
            </v:shape>
            <v:shape style="position:absolute;left:6707;top:1217;width:0;height:7300" coordorigin="6707,1217" coordsize="0,7300" path="m6707,8518l6707,1217e" filled="f" stroked="t" strokeweight="0.96pt" strokecolor="#F59D55">
              <v:path arrowok="t"/>
            </v:shape>
            <v:shape style="position:absolute;left:14491;top:1217;width:0;height:7302" coordorigin="14491,1217" coordsize="0,7302" path="m14491,1217l14491,8520e" filled="f" stroked="t" strokeweight="0.96pt" strokecolor="#808080">
              <v:path arrowok="t"/>
            </v:shape>
            <v:shape style="position:absolute;left:1200;top:974;width:0;height:243" coordorigin="1200,974" coordsize="0,243" path="m1200,974l1200,1217e" filled="f" stroked="t" strokeweight="0.48pt" strokecolor="#808080">
              <v:path arrowok="t"/>
            </v:shape>
            <v:shape style="position:absolute;left:1678;top:974;width:0;height:243" coordorigin="1678,974" coordsize="0,243" path="m1678,974l1678,1217e" filled="f" stroked="t" strokeweight="0.48pt" strokecolor="#808080">
              <v:path arrowok="t"/>
            </v:shape>
            <v:shape style="position:absolute;left:2158;top:974;width:0;height:243" coordorigin="2158,974" coordsize="0,243" path="m2158,974l2158,1217e" filled="f" stroked="t" strokeweight="0.48pt" strokecolor="#808080">
              <v:path arrowok="t"/>
            </v:shape>
            <v:shape style="position:absolute;left:2636;top:974;width:0;height:243" coordorigin="2636,974" coordsize="0,243" path="m2636,974l2636,1217e" filled="f" stroked="t" strokeweight="0.48pt" strokecolor="#808080">
              <v:path arrowok="t"/>
            </v:shape>
            <v:shape style="position:absolute;left:3116;top:974;width:0;height:243" coordorigin="3116,974" coordsize="0,243" path="m3116,974l3116,1217e" filled="f" stroked="t" strokeweight="0.48pt" strokecolor="#808080">
              <v:path arrowok="t"/>
            </v:shape>
            <v:shape style="position:absolute;left:3116;top:732;width:0;height:242" coordorigin="3116,732" coordsize="0,242" path="m3116,732l3116,974e" filled="f" stroked="t" strokeweight="0.48pt" strokecolor="#808080">
              <v:path arrowok="t"/>
            </v:shape>
            <v:shape style="position:absolute;left:6467;top:974;width:0;height:243" coordorigin="6467,974" coordsize="0,243" path="m6467,974l6467,1217e" filled="f" stroked="t" strokeweight="0.48pt" strokecolor="#808080">
              <v:path arrowok="t"/>
            </v:shape>
            <v:shape style="position:absolute;left:6467;top:732;width:0;height:242" coordorigin="6467,732" coordsize="0,242" path="m6467,732l6467,974e" filled="f" stroked="t" strokeweight="0.48pt" strokecolor="#808080">
              <v:path arrowok="t"/>
            </v:shape>
            <v:shape style="position:absolute;left:9820;top:974;width:0;height:243" coordorigin="9820,974" coordsize="0,243" path="m9820,974l9820,1217e" filled="f" stroked="t" strokeweight="0.48pt" strokecolor="#808080">
              <v:path arrowok="t"/>
            </v:shape>
            <v:shape style="position:absolute;left:9820;top:732;width:0;height:242" coordorigin="9820,732" coordsize="0,242" path="m9820,732l9820,974e" filled="f" stroked="t" strokeweight="0.48pt" strokecolor="#808080">
              <v:path arrowok="t"/>
            </v:shape>
            <v:shape style="position:absolute;left:13173;top:974;width:0;height:243" coordorigin="13173,974" coordsize="0,243" path="m13173,974l13173,1217e" filled="f" stroked="t" strokeweight="0.48pt" strokecolor="#808080">
              <v:path arrowok="t"/>
            </v:shape>
            <v:shape style="position:absolute;left:13173;top:732;width:0;height:242" coordorigin="13173,732" coordsize="0,242" path="m13173,732l13173,974e" filled="f" stroked="t" strokeweight="0.48pt" strokecolor="#808080">
              <v:path arrowok="t"/>
            </v:shape>
            <v:shape style="position:absolute;left:1438;top:732;width:0;height:242" coordorigin="1438,732" coordsize="0,242" path="m1438,732l1438,974e" filled="f" stroked="t" strokeweight="0.48pt" strokecolor="#808080">
              <v:path arrowok="t"/>
            </v:shape>
            <v:shape style="position:absolute;left:4791;top:732;width:0;height:242" coordorigin="4791,732" coordsize="0,242" path="m4791,732l4791,974e" filled="f" stroked="t" strokeweight="0.48pt" strokecolor="#808080">
              <v:path arrowok="t"/>
            </v:shape>
            <v:shape style="position:absolute;left:8145;top:732;width:0;height:242" coordorigin="8145,732" coordsize="0,242" path="m8145,732l8145,974e" filled="f" stroked="t" strokeweight="0.48pt" strokecolor="#808080">
              <v:path arrowok="t"/>
            </v:shape>
            <v:shape style="position:absolute;left:11496;top:732;width:0;height:242" coordorigin="11496,732" coordsize="0,242" path="m11496,732l11496,974e" filled="f" stroked="t" strokeweight="0.48pt" strokecolor="#808080">
              <v:path arrowok="t"/>
            </v:shape>
            <v:shape style="position:absolute;left:14849;top:732;width:0;height:242" coordorigin="14849,732" coordsize="0,242" path="m14849,732l14849,974e" filled="f" stroked="t" strokeweight="0.48pt" strokecolor="#808080">
              <v:path arrowok="t"/>
            </v:shape>
            <v:shape style="position:absolute;left:722;top:732;width:14393;height:0" coordorigin="722,732" coordsize="14393,0" path="m722,732l15115,732e" filled="f" stroked="t" strokeweight="0.48pt" strokecolor="#808080">
              <v:path arrowok="t"/>
            </v:shape>
            <v:shape style="position:absolute;left:3593;top:974;width:0;height:243" coordorigin="3593,974" coordsize="0,243" path="m3593,974l3593,1217e" filled="f" stroked="t" strokeweight="0.48pt" strokecolor="#808080">
              <v:path arrowok="t"/>
            </v:shape>
            <v:shape style="position:absolute;left:4073;top:974;width:0;height:243" coordorigin="4073,974" coordsize="0,243" path="m4073,974l4073,1217e" filled="f" stroked="t" strokeweight="0.48pt" strokecolor="#808080">
              <v:path arrowok="t"/>
            </v:shape>
            <v:shape style="position:absolute;left:4551;top:974;width:0;height:243" coordorigin="4551,974" coordsize="0,243" path="m4551,974l4551,1217e" filled="f" stroked="t" strokeweight="0.48pt" strokecolor="#808080">
              <v:path arrowok="t"/>
            </v:shape>
            <v:shape style="position:absolute;left:5031;top:974;width:0;height:243" coordorigin="5031,974" coordsize="0,243" path="m5031,974l5031,1217e" filled="f" stroked="t" strokeweight="0.48pt" strokecolor="#808080">
              <v:path arrowok="t"/>
            </v:shape>
            <v:shape style="position:absolute;left:5509;top:974;width:0;height:243" coordorigin="5509,974" coordsize="0,243" path="m5509,974l5509,1217e" filled="f" stroked="t" strokeweight="0.48pt" strokecolor="#808080">
              <v:path arrowok="t"/>
            </v:shape>
            <v:shape style="position:absolute;left:5989;top:974;width:0;height:243" coordorigin="5989,974" coordsize="0,243" path="m5989,974l5989,1217e" filled="f" stroked="t" strokeweight="0.48pt" strokecolor="#808080">
              <v:path arrowok="t"/>
            </v:shape>
            <v:shape style="position:absolute;left:6947;top:974;width:0;height:243" coordorigin="6947,974" coordsize="0,243" path="m6947,974l6947,1217e" filled="f" stroked="t" strokeweight="0.48pt" strokecolor="#808080">
              <v:path arrowok="t"/>
            </v:shape>
            <v:shape style="position:absolute;left:7424;top:974;width:0;height:243" coordorigin="7424,974" coordsize="0,243" path="m7424,974l7424,1217e" filled="f" stroked="t" strokeweight="0.48pt" strokecolor="#808080">
              <v:path arrowok="t"/>
            </v:shape>
            <v:shape style="position:absolute;left:7905;top:974;width:0;height:243" coordorigin="7905,974" coordsize="0,243" path="m7905,974l7905,1217e" filled="f" stroked="t" strokeweight="0.48pt" strokecolor="#808080">
              <v:path arrowok="t"/>
            </v:shape>
            <v:shape style="position:absolute;left:8385;top:974;width:0;height:243" coordorigin="8385,974" coordsize="0,243" path="m8385,974l8385,1217e" filled="f" stroked="t" strokeweight="0.48pt" strokecolor="#808080">
              <v:path arrowok="t"/>
            </v:shape>
            <v:shape style="position:absolute;left:8862;top:974;width:0;height:243" coordorigin="8862,974" coordsize="0,243" path="m8862,974l8862,1217e" filled="f" stroked="t" strokeweight="0.48pt" strokecolor="#808080">
              <v:path arrowok="t"/>
            </v:shape>
            <v:shape style="position:absolute;left:9342;top:974;width:0;height:243" coordorigin="9342,974" coordsize="0,243" path="m9342,974l9342,1217e" filled="f" stroked="t" strokeweight="0.48pt" strokecolor="#808080">
              <v:path arrowok="t"/>
            </v:shape>
            <v:shape style="position:absolute;left:10300;top:974;width:0;height:243" coordorigin="10300,974" coordsize="0,243" path="m10300,974l10300,1217e" filled="f" stroked="t" strokeweight="0.48pt" strokecolor="#808080">
              <v:path arrowok="t"/>
            </v:shape>
            <v:shape style="position:absolute;left:10777;top:974;width:0;height:243" coordorigin="10777,974" coordsize="0,243" path="m10777,974l10777,1217e" filled="f" stroked="t" strokeweight="0.48pt" strokecolor="#808080">
              <v:path arrowok="t"/>
            </v:shape>
            <v:shape style="position:absolute;left:11258;top:974;width:0;height:243" coordorigin="11258,974" coordsize="0,243" path="m11258,974l11258,1217e" filled="f" stroked="t" strokeweight="0.48pt" strokecolor="#808080">
              <v:path arrowok="t"/>
            </v:shape>
            <v:shape style="position:absolute;left:11736;top:974;width:0;height:243" coordorigin="11736,974" coordsize="0,243" path="m11736,974l11736,1217e" filled="f" stroked="t" strokeweight="0.48pt" strokecolor="#808080">
              <v:path arrowok="t"/>
            </v:shape>
            <v:shape style="position:absolute;left:12216;top:974;width:0;height:243" coordorigin="12216,974" coordsize="0,243" path="m12216,974l12216,1217e" filled="f" stroked="t" strokeweight="0.48pt" strokecolor="#808080">
              <v:path arrowok="t"/>
            </v:shape>
            <v:shape style="position:absolute;left:12693;top:974;width:0;height:243" coordorigin="12693,974" coordsize="0,243" path="m12693,974l12693,1217e" filled="f" stroked="t" strokeweight="0.48pt" strokecolor="#808080">
              <v:path arrowok="t"/>
            </v:shape>
            <v:shape style="position:absolute;left:13651;top:974;width:0;height:243" coordorigin="13651,974" coordsize="0,243" path="m13651,974l13651,1217e" filled="f" stroked="t" strokeweight="0.48pt" strokecolor="#808080">
              <v:path arrowok="t"/>
            </v:shape>
            <v:shape style="position:absolute;left:14131;top:974;width:0;height:243" coordorigin="14131,974" coordsize="0,243" path="m14131,974l14131,1217e" filled="f" stroked="t" strokeweight="0.48pt" strokecolor="#808080">
              <v:path arrowok="t"/>
            </v:shape>
            <v:shape style="position:absolute;left:14609;top:974;width:0;height:243" coordorigin="14609,974" coordsize="0,243" path="m14609,974l14609,1217e" filled="f" stroked="t" strokeweight="0.48pt" strokecolor="#808080">
              <v:path arrowok="t"/>
            </v:shape>
            <v:shape style="position:absolute;left:15089;top:974;width:0;height:243" coordorigin="15089,974" coordsize="0,243" path="m15089,974l15089,1217e" filled="f" stroked="t" strokeweight="0.48pt" strokecolor="#808080">
              <v:path arrowok="t"/>
            </v:shape>
            <v:shape style="position:absolute;left:722;top:1217;width:14393;height:0" coordorigin="722,1217" coordsize="14393,0" path="m722,1217l15115,1217e" filled="f" stroked="t" strokeweight="0.48pt" strokecolor="#808080">
              <v:path arrowok="t"/>
            </v:shape>
            <v:shape style="position:absolute;left:722;top:974;width:14393;height:0" coordorigin="722,974" coordsize="14393,0" path="m722,974l15115,974e" filled="f" stroked="t" strokeweight="0.48pt" strokecolor="#808080">
              <v:path arrowok="t"/>
            </v:shape>
            <v:shape style="position:absolute;left:722;top:732;width:14393;height:0" coordorigin="722,732" coordsize="14393,0" path="m722,732l15115,732e" filled="f" stroked="t" strokeweight="0.48pt" strokecolor="#808080">
              <v:path arrowok="t"/>
            </v:shape>
            <v:shape style="position:absolute;left:722;top:8520;width:14393;height:0" coordorigin="722,8520" coordsize="14393,0" path="m722,8520l15115,8520e" filled="f" stroked="t" strokeweight="0.48pt" strokecolor="#808080">
              <v:path arrowok="t"/>
            </v:shape>
            <v:shape style="position:absolute;left:722;top:722;width:0;height:7797" coordorigin="722,722" coordsize="0,7797" path="m722,722l722,8520e" filled="f" stroked="t" strokeweight="0.48pt" strokecolor="#808080">
              <v:path arrowok="t"/>
            </v:shape>
            <v:shape style="position:absolute;left:15115;top:722;width:0;height:7797" coordorigin="15115,722" coordsize="0,7797" path="m15115,722l15115,8520e" filled="f" stroked="t" strokeweight="0.48pt" strokecolor="#808080">
              <v:path arrowok="t"/>
            </v:shape>
            <v:shape type="#_x0000_t75" style="position:absolute;left:1082;top:3048;width:3590;height:67">
              <v:imagedata o:title="" r:id="rId141"/>
            </v:shape>
            <v:shape style="position:absolute;left:1082;top:3048;width:3590;height:67" coordorigin="1082,3048" coordsize="3590,67" path="m1082,3062l1082,3054,1089,3048,1097,3048,4658,3048,4666,3048,4673,3054,4673,3062,4673,3101,4673,3109,4666,3115,1089,3115,1082,3109,1082,3101,1082,3062xe" filled="f" stroked="t" strokeweight="0.14pt" strokecolor="#456186">
              <v:path arrowok="t"/>
            </v:shape>
            <v:shape type="#_x0000_t75" style="position:absolute;left:1082;top:2986;width:3590;height:67">
              <v:imagedata o:title="" r:id="rId142"/>
            </v:shape>
            <v:shape style="position:absolute;left:1082;top:2986;width:3590;height:67" coordorigin="1082,2986" coordsize="3590,67" path="m1082,3000l1082,2992,1089,2986,1097,2986,4658,2986,4666,2986,4673,2992,4673,3000,4673,3038,4673,3046,4666,3053,1089,3053,1082,3046,1082,3038,1082,3000xe" filled="f" stroked="t" strokeweight="0.14pt" strokecolor="#000000">
              <v:path arrowok="t"/>
            </v:shape>
            <v:shape type="#_x0000_t75" style="position:absolute;left:1015;top:2983;width:130;height:130">
              <v:imagedata o:title="" r:id="rId143"/>
            </v:shape>
            <v:shape style="position:absolute;left:1015;top:2983;width:130;height:130" coordorigin="1015,2983" coordsize="130,130" path="m1080,3113l1015,3048,1015,2983,1145,2983,1145,3048,1080,3113xe" filled="f" stroked="t" strokeweight="0.14pt" strokecolor="#C8C8C8">
              <v:path arrowok="t"/>
            </v:shape>
            <v:shape type="#_x0000_t75" style="position:absolute;left:1015;top:2983;width:130;height:130">
              <v:imagedata o:title="" r:id="rId144"/>
            </v:shape>
            <v:shape style="position:absolute;left:1015;top:2983;width:130;height:130" coordorigin="1015,2983" coordsize="130,130" path="m1080,3113l1015,3048,1015,2983,1145,2983,1145,3048,1080,3113xe" filled="f" stroked="t" strokeweight="0.14pt" strokecolor="#000000">
              <v:path arrowok="t"/>
            </v:shape>
            <v:shape type="#_x0000_t75" style="position:absolute;left:4606;top:2983;width:130;height:130">
              <v:imagedata o:title="" r:id="rId145"/>
            </v:shape>
            <v:shape style="position:absolute;left:4606;top:2983;width:130;height:130" coordorigin="4606,2983" coordsize="130,130" path="m4670,3113l4606,3048,4606,2983,4735,2983,4735,3048,4670,3113xe" filled="f" stroked="t" strokeweight="0.14pt" strokecolor="#C8C8C8">
              <v:path arrowok="t"/>
            </v:shape>
            <v:shape type="#_x0000_t75" style="position:absolute;left:4606;top:2983;width:130;height:130">
              <v:imagedata o:title="" r:id="rId146"/>
            </v:shape>
            <v:shape style="position:absolute;left:4606;top:2983;width:130;height:130" coordorigin="4606,2983" coordsize="130,130" path="m4670,3113l4606,3048,4606,2983,4735,2983,4735,3048,4670,3113xe" filled="f" stroked="t" strokeweight="0.14pt" strokecolor="#000000">
              <v:path arrowok="t"/>
            </v:shape>
            <v:shape type="#_x0000_t75" style="position:absolute;left:1082;top:3610;width:1675;height:67">
              <v:imagedata o:title="" r:id="rId147"/>
            </v:shape>
            <v:shape style="position:absolute;left:1082;top:3610;width:1675;height:67" coordorigin="1082,3610" coordsize="1675,67" path="m1082,3624l1082,3616,1089,3610,1097,3610,2743,3610,2751,3610,2758,3616,2758,3624,2758,3662,2758,3670,2751,3677,1089,3677,1082,3670,1082,3662,1082,3624xe" filled="f" stroked="t" strokeweight="0.14pt" strokecolor="#456186">
              <v:path arrowok="t"/>
            </v:shape>
            <v:shape type="#_x0000_t75" style="position:absolute;left:1082;top:3547;width:1675;height:67">
              <v:imagedata o:title="" r:id="rId148"/>
            </v:shape>
            <v:shape style="position:absolute;left:1082;top:3547;width:1675;height:67" coordorigin="1082,3547" coordsize="1675,67" path="m1082,3562l1082,3554,1089,3547,1097,3547,2743,3547,2751,3547,2758,3554,2758,3562,2758,3600,2758,3608,2751,3614,1089,3614,1082,3608,1082,3600,1082,3562xe" filled="f" stroked="t" strokeweight="0.14pt" strokecolor="#000000">
              <v:path arrowok="t"/>
            </v:shape>
            <v:shape type="#_x0000_t75" style="position:absolute;left:1015;top:3545;width:130;height:130">
              <v:imagedata o:title="" r:id="rId149"/>
            </v:shape>
            <v:shape style="position:absolute;left:1015;top:3545;width:130;height:130" coordorigin="1015,3545" coordsize="130,130" path="m1080,3674l1015,3610,1015,3545,1145,3545,1145,3610,1080,3674xe" filled="f" stroked="t" strokeweight="0.14pt" strokecolor="#C8C8C8">
              <v:path arrowok="t"/>
            </v:shape>
            <v:shape type="#_x0000_t75" style="position:absolute;left:1015;top:3545;width:130;height:130">
              <v:imagedata o:title="" r:id="rId150"/>
            </v:shape>
            <v:shape style="position:absolute;left:1015;top:3545;width:130;height:130" coordorigin="1015,3545" coordsize="130,130" path="m1080,3674l1015,3610,1015,3545,1145,3545,1145,3610,1080,3674xe" filled="f" stroked="t" strokeweight="0.14pt" strokecolor="#000000">
              <v:path arrowok="t"/>
            </v:shape>
            <v:shape type="#_x0000_t75" style="position:absolute;left:2690;top:3545;width:130;height:130">
              <v:imagedata o:title="" r:id="rId151"/>
            </v:shape>
            <v:shape style="position:absolute;left:2690;top:3545;width:130;height:130" coordorigin="2690,3545" coordsize="130,130" path="m2755,3674l2690,3610,2690,3545,2820,3545,2820,3610,2755,3674xe" filled="f" stroked="t" strokeweight="0.14pt" strokecolor="#C8C8C8">
              <v:path arrowok="t"/>
            </v:shape>
            <v:shape type="#_x0000_t75" style="position:absolute;left:2690;top:3545;width:130;height:130">
              <v:imagedata o:title="" r:id="rId152"/>
            </v:shape>
            <v:shape style="position:absolute;left:2690;top:3545;width:130;height:130" coordorigin="2690,3545" coordsize="130,130" path="m2755,3674l2690,3610,2690,3545,2820,3545,2820,3610,2755,3674xe" filled="f" stroked="t" strokeweight="0.14pt" strokecolor="#000000">
              <v:path arrowok="t"/>
            </v:shape>
            <v:shape type="#_x0000_t75" style="position:absolute;left:1090;top:4123;width:583;height:130">
              <v:imagedata o:title="" r:id="rId153"/>
            </v:shape>
            <v:shape type="#_x0000_t75" style="position:absolute;left:1082;top:4109;width:598;height:130">
              <v:imagedata o:title="" r:id="rId154"/>
            </v:shape>
            <v:shape style="position:absolute;left:1082;top:4109;width:598;height:130" coordorigin="1082,4109" coordsize="598,130" path="m1082,4130l1082,4118,1092,4109,1104,4109,1658,4109,1670,4109,1680,4118,1680,4130,1680,4217,1680,4229,1670,4238,1092,4238,1082,4229,1082,4217,1082,4130xe" filled="f" stroked="t" strokeweight="0.14pt" strokecolor="#1F5DA9">
              <v:path arrowok="t"/>
            </v:shape>
            <v:shape style="position:absolute;left:1678;top:4175;width:77;height:41" coordorigin="1678,4175" coordsize="77,41" path="m1678,4175l1709,4175,1731,4180,1747,4195,1755,4214,1755,4215e" filled="f" stroked="t" strokeweight="0.48pt" strokecolor="#153E73">
              <v:path arrowok="t"/>
            </v:shape>
            <v:shape type="#_x0000_t75" style="position:absolute;left:1687;top:4685;width:346;height:130">
              <v:imagedata o:title="" r:id="rId155"/>
            </v:shape>
            <v:shape type="#_x0000_t75" style="position:absolute;left:1680;top:4670;width:360;height:130">
              <v:imagedata o:title="" r:id="rId156"/>
            </v:shape>
            <v:shape style="position:absolute;left:1680;top:4670;width:360;height:130" coordorigin="1680,4670" coordsize="360,130" path="m1680,4692l1680,4680,1690,4670,1702,4670,2018,4670,2030,4670,2040,4680,2040,4692,2040,4778,2040,4790,2030,4800,1690,4800,1680,4790,1680,4778,1680,4692xe" filled="f" stroked="t" strokeweight="0.14pt" strokecolor="#1F5DA9">
              <v:path arrowok="t"/>
            </v:shape>
            <v:shape style="position:absolute;left:1755;top:4215;width:0;height:454" coordorigin="1755,4215" coordsize="0,454" path="m1755,4215l1755,4669e" filled="f" stroked="t" strokeweight="0.48pt" strokecolor="#153E73">
              <v:path arrowok="t"/>
            </v:shape>
            <v:shape style="position:absolute;left:1678;top:4591;width:154;height:77" coordorigin="1678,4591" coordsize="154,77" path="m1754,4668l1831,4591,1678,4591,1754,4668xe" filled="t" fillcolor="#153E73" stroked="f">
              <v:path arrowok="t"/>
              <v:fill/>
            </v:shape>
            <v:shape style="position:absolute;left:1678;top:4591;width:154;height:77" coordorigin="1678,4591" coordsize="154,77" path="m1754,4668l1831,4591,1678,4591,1754,4668e" filled="f" stroked="t" strokeweight="0.24pt" strokecolor="#153E73">
              <v:path arrowok="t"/>
            </v:shape>
            <v:shape style="position:absolute;left:2038;top:4736;width:77;height:41" coordorigin="2038,4736" coordsize="77,41" path="m2038,4736l2069,4736,2091,4742,2107,4756,2115,4776,2115,4777e" filled="f" stroked="t" strokeweight="0.48pt" strokecolor="#153E73">
              <v:path arrowok="t"/>
            </v:shape>
            <v:shape type="#_x0000_t75" style="position:absolute;left:2047;top:5246;width:703;height:130">
              <v:imagedata o:title="" r:id="rId157"/>
            </v:shape>
            <v:shape type="#_x0000_t75" style="position:absolute;left:2040;top:5232;width:718;height:130">
              <v:imagedata o:title="" r:id="rId158"/>
            </v:shape>
            <v:shape style="position:absolute;left:2040;top:5232;width:718;height:130" coordorigin="2040,5232" coordsize="718,130" path="m2040,5254l2040,5242,2050,5232,2062,5232,2736,5232,2748,5232,2758,5242,2758,5254,2758,5340,2758,5352,2748,5362,2050,5362,2040,5352,2040,5340,2040,5254xe" filled="f" stroked="t" strokeweight="0.14pt" strokecolor="#1F5DA9">
              <v:path arrowok="t"/>
            </v:shape>
            <v:shape style="position:absolute;left:2115;top:4777;width:0;height:454" coordorigin="2115,4777" coordsize="0,454" path="m2115,4777l2115,5231e" filled="f" stroked="t" strokeweight="0.48pt" strokecolor="#153E73">
              <v:path arrowok="t"/>
            </v:shape>
            <v:shape style="position:absolute;left:2038;top:5153;width:154;height:77" coordorigin="2038,5153" coordsize="154,77" path="m2114,5230l2191,5153,2038,5153,2114,5230xe" filled="t" fillcolor="#153E73" stroked="f">
              <v:path arrowok="t"/>
              <v:fill/>
            </v:shape>
            <v:shape style="position:absolute;left:2038;top:5153;width:154;height:77" coordorigin="2038,5153" coordsize="154,77" path="m2114,5230l2191,5153,2038,5153,2114,5230e" filled="f" stroked="t" strokeweight="0.24pt" strokecolor="#153E73">
              <v:path arrowok="t"/>
            </v:shape>
            <v:shape type="#_x0000_t75" style="position:absolute;left:2758;top:5856;width:1915;height:67">
              <v:imagedata o:title="" r:id="rId159"/>
            </v:shape>
            <v:shape style="position:absolute;left:2758;top:5856;width:1915;height:67" coordorigin="2758,5856" coordsize="1915,67" path="m2758,5870l2758,5862,2764,5856,2772,5856,4658,5856,4666,5856,4673,5862,4673,5870,4673,5909,4673,5917,4666,5923,2764,5923,2758,5917,2758,5909,2758,5870xe" filled="f" stroked="t" strokeweight="0.14pt" strokecolor="#456186">
              <v:path arrowok="t"/>
            </v:shape>
            <v:shape type="#_x0000_t75" style="position:absolute;left:2758;top:5794;width:1915;height:67">
              <v:imagedata o:title="" r:id="rId160"/>
            </v:shape>
            <v:shape style="position:absolute;left:2758;top:5794;width:1915;height:67" coordorigin="2758,5794" coordsize="1915,67" path="m2758,5808l2758,5800,2764,5794,2772,5794,4658,5794,4666,5794,4673,5800,4673,5808,4673,5846,4673,5854,4666,5861,2764,5861,2758,5854,2758,5846,2758,5808xe" filled="f" stroked="t" strokeweight="0.14pt" strokecolor="#000000">
              <v:path arrowok="t"/>
            </v:shape>
            <v:shape type="#_x0000_t75" style="position:absolute;left:2690;top:5791;width:130;height:130">
              <v:imagedata o:title="" r:id="rId161"/>
            </v:shape>
            <v:shape style="position:absolute;left:2690;top:5791;width:130;height:130" coordorigin="2690,5791" coordsize="130,130" path="m2755,5921l2690,5856,2690,5791,2820,5791,2820,5856,2755,5921xe" filled="f" stroked="t" strokeweight="0.14pt" strokecolor="#C8C8C8">
              <v:path arrowok="t"/>
            </v:shape>
            <v:shape type="#_x0000_t75" style="position:absolute;left:2690;top:5791;width:130;height:130">
              <v:imagedata o:title="" r:id="rId162"/>
            </v:shape>
            <v:shape style="position:absolute;left:2690;top:5791;width:130;height:130" coordorigin="2690,5791" coordsize="130,130" path="m2755,5921l2690,5856,2690,5791,2820,5791,2820,5856,2755,5921xe" filled="f" stroked="t" strokeweight="0.14pt" strokecolor="#000000">
              <v:path arrowok="t"/>
            </v:shape>
            <v:shape type="#_x0000_t75" style="position:absolute;left:4606;top:5791;width:130;height:130">
              <v:imagedata o:title="" r:id="rId163"/>
            </v:shape>
            <v:shape style="position:absolute;left:4606;top:5791;width:130;height:130" coordorigin="4606,5791" coordsize="130,130" path="m4670,5921l4606,5856,4606,5791,4735,5791,4735,5856,4670,5921xe" filled="f" stroked="t" strokeweight="0.14pt" strokecolor="#C8C8C8">
              <v:path arrowok="t"/>
            </v:shape>
            <v:shape type="#_x0000_t75" style="position:absolute;left:4606;top:5791;width:130;height:130">
              <v:imagedata o:title="" r:id="rId164"/>
            </v:shape>
            <v:shape style="position:absolute;left:4606;top:5791;width:130;height:130" coordorigin="4606,5791" coordsize="130,130" path="m4670,5921l4606,5856,4606,5791,4735,5791,4735,5856,4670,5921xe" filled="f" stroked="t" strokeweight="0.14pt" strokecolor="#000000">
              <v:path arrowok="t"/>
            </v:shape>
            <v:shape type="#_x0000_t75" style="position:absolute;left:2765;top:6370;width:1423;height:130">
              <v:imagedata o:title="" r:id="rId165"/>
            </v:shape>
            <v:shape type="#_x0000_t75" style="position:absolute;left:2758;top:6355;width:1438;height:130">
              <v:imagedata o:title="" r:id="rId166"/>
            </v:shape>
            <v:shape style="position:absolute;left:2758;top:6355;width:1438;height:130" coordorigin="2758,6355" coordsize="1438,130" path="m2758,6377l2758,6365,2767,6355,2779,6355,4174,6355,4186,6355,4195,6365,4195,6377,4195,6463,4195,6475,4186,6485,2767,6485,2758,6475,2758,6463,2758,6377xe" filled="f" stroked="t" strokeweight="0.14pt" strokecolor="#1F5DA9">
              <v:path arrowok="t"/>
            </v:shape>
            <v:shape style="position:absolute;left:4193;top:6421;width:77;height:41" coordorigin="4193,6421" coordsize="77,41" path="m4193,6421l4224,6421,4246,6427,4262,6441,4270,6461,4270,6462e" filled="f" stroked="t" strokeweight="0.48pt" strokecolor="#153E73">
              <v:path arrowok="t"/>
            </v:shape>
            <v:shape type="#_x0000_t75" style="position:absolute;left:4202;top:6931;width:463;height:130">
              <v:imagedata o:title="" r:id="rId167"/>
            </v:shape>
            <v:shape type="#_x0000_t75" style="position:absolute;left:4195;top:6917;width:478;height:130">
              <v:imagedata o:title="" r:id="rId168"/>
            </v:shape>
            <v:shape style="position:absolute;left:4195;top:6917;width:478;height:130" coordorigin="4195,6917" coordsize="478,130" path="m4195,6938l4195,6926,4205,6917,4217,6917,4651,6917,4663,6917,4673,6926,4673,6938,4673,7025,4673,7037,4663,7046,4205,7046,4195,7037,4195,7025,4195,6938xe" filled="f" stroked="t" strokeweight="0.14pt" strokecolor="#1F5DA9">
              <v:path arrowok="t"/>
            </v:shape>
            <v:shape style="position:absolute;left:4270;top:6462;width:0;height:454" coordorigin="4270,6462" coordsize="0,454" path="m4270,6462l4270,6916e" filled="f" stroked="t" strokeweight="0.48pt" strokecolor="#153E73">
              <v:path arrowok="t"/>
            </v:shape>
            <v:shape style="position:absolute;left:4193;top:6838;width:154;height:77" coordorigin="4193,6838" coordsize="154,77" path="m4270,6914l4346,6838,4193,6838,4270,6914xe" filled="t" fillcolor="#153E73" stroked="f">
              <v:path arrowok="t"/>
              <v:fill/>
            </v:shape>
            <v:shape style="position:absolute;left:4193;top:6838;width:154;height:77" coordorigin="4193,6838" coordsize="154,77" path="m4270,6914l4346,6838,4193,6838,4270,6914e" filled="f" stroked="t" strokeweight="0.24pt" strokecolor="#153E73">
              <v:path arrowok="t"/>
            </v:shape>
            <v:shape type="#_x0000_t75" style="position:absolute;left:4920;top:8054;width:1423;height:130">
              <v:imagedata o:title="" r:id="rId169"/>
            </v:shape>
            <v:shape type="#_x0000_t75" style="position:absolute;left:4913;top:8040;width:1438;height:130">
              <v:imagedata o:title="" r:id="rId170"/>
            </v:shape>
            <v:shape style="position:absolute;left:4913;top:8040;width:1438;height:130" coordorigin="4913,8040" coordsize="1438,130" path="m4913,8062l4913,8050,4922,8040,4934,8040,6329,8040,6341,8040,6350,8050,6350,8062,6350,8148,6350,8160,6341,8170,4922,8170,4913,8160,4913,8148,4913,8062xe" filled="f" stroked="t" strokeweight="0.14pt" strokecolor="#1F5DA9">
              <v:path arrowok="t"/>
            </v:shape>
            <v:shape type="#_x0000_t75" style="position:absolute;left:5935;top:9031;width:1426;height:130">
              <v:imagedata o:title="" r:id="rId171"/>
            </v:shape>
            <v:shape type="#_x0000_t75" style="position:absolute;left:5928;top:9017;width:1440;height:130">
              <v:imagedata o:title="" r:id="rId172"/>
            </v:shape>
            <v:shape style="position:absolute;left:5928;top:9017;width:1440;height:130" coordorigin="5928,9017" coordsize="1440,130" path="m5928,9038l5928,9026,5938,9017,5950,9017,7346,9017,7358,9017,7368,9026,7368,9038,7368,9125,7368,9137,7358,9146,5938,9146,5928,9137,5928,9125,5928,9038xe" filled="f" stroked="t" strokeweight="0.14pt" strokecolor="#1F5DA9">
              <v:path arrowok="t"/>
            </v:shape>
            <v:shape type="#_x0000_t75" style="position:absolute;left:5928;top:9458;width:1440;height:43">
              <v:imagedata o:title="" r:id="rId173"/>
            </v:shape>
            <v:shape type="#_x0000_t75" style="position:absolute;left:5926;top:9725;width:130;height:130">
              <v:imagedata o:title="" r:id="rId174"/>
            </v:shape>
            <v:shape style="position:absolute;left:5926;top:9725;width:130;height:130" coordorigin="5926,9725" coordsize="130,130" path="m5990,9725l6055,9790,5990,9854,5926,9790,5990,9725xe" filled="f" stroked="t" strokeweight="0.14pt" strokecolor="#C8C8C8">
              <v:path arrowok="t"/>
            </v:shape>
            <v:shape type="#_x0000_t75" style="position:absolute;left:5926;top:9725;width:130;height:130">
              <v:imagedata o:title="" r:id="rId175"/>
            </v:shape>
            <v:shape style="position:absolute;left:5926;top:9725;width:130;height:130" coordorigin="5926,9725" coordsize="130,130" path="m5990,9725l6055,9790,5990,9854,5926,9790,5990,9725xe" filled="f" stroked="t" strokeweight="0.14pt" strokecolor="#000000">
              <v:path arrowok="t"/>
            </v:shape>
            <v:shape type="#_x0000_t75" style="position:absolute;left:5993;top:10082;width:1310;height:67">
              <v:imagedata o:title="" r:id="rId176"/>
            </v:shape>
            <v:shape style="position:absolute;left:5993;top:10082;width:1310;height:67" coordorigin="5993,10082" coordsize="1310,67" path="m5993,10097l5993,10089,5999,10082,6007,10082,7289,10082,7297,10082,7303,10089,7303,10097,7303,10135,7303,10143,7297,10150,5999,10150,5993,10143,5993,10135,5993,10097xe" filled="f" stroked="t" strokeweight="0.14pt" strokecolor="#000000">
              <v:path arrowok="t"/>
            </v:shape>
            <v:shape type="#_x0000_t75" style="position:absolute;left:5926;top:10080;width:130;height:130">
              <v:imagedata o:title="" r:id="rId177"/>
            </v:shape>
            <v:shape style="position:absolute;left:5926;top:10080;width:130;height:130" coordorigin="5926,10080" coordsize="130,130" path="m5990,10210l5926,10145,5926,10080,6055,10080,6055,10145,5990,10210xe" filled="f" stroked="t" strokeweight="0.14pt" strokecolor="#C8C8C8">
              <v:path arrowok="t"/>
            </v:shape>
            <v:shape type="#_x0000_t75" style="position:absolute;left:5926;top:10080;width:130;height:130">
              <v:imagedata o:title="" r:id="rId178"/>
            </v:shape>
            <v:shape style="position:absolute;left:5926;top:10080;width:130;height:130" coordorigin="5926,10080" coordsize="130,130" path="m5990,10210l5926,10145,5926,10080,6055,10080,6055,10145,5990,10210xe" filled="f" stroked="t" strokeweight="0.14pt" strokecolor="#000000">
              <v:path arrowok="t"/>
            </v:shape>
            <v:shape type="#_x0000_t75" style="position:absolute;left:7236;top:10080;width:130;height:130">
              <v:imagedata o:title="" r:id="rId179"/>
            </v:shape>
            <v:shape style="position:absolute;left:7236;top:10080;width:130;height:130" coordorigin="7236,10080" coordsize="130,130" path="m7301,10210l7236,10145,7236,10080,7366,10080,7366,10145,7301,10210xe" filled="f" stroked="t" strokeweight="0.14pt" strokecolor="#C8C8C8">
              <v:path arrowok="t"/>
            </v:shape>
            <v:shape type="#_x0000_t75" style="position:absolute;left:7236;top:10080;width:130;height:130">
              <v:imagedata o:title="" r:id="rId180"/>
            </v:shape>
            <v:shape style="position:absolute;left:7236;top:10080;width:130;height:130" coordorigin="7236,10080" coordsize="130,130" path="m7301,10210l7236,10145,7236,10080,7366,10080,7366,10145,7301,10210xe" filled="f" stroked="t" strokeweight="0.14pt" strokecolor="#000000">
              <v:path arrowok="t"/>
            </v:shape>
            <v:shape type="#_x0000_t75" style="position:absolute;left:5993;top:10438;width:1310;height:67">
              <v:imagedata o:title="" r:id="rId181"/>
            </v:shape>
            <v:shape style="position:absolute;left:5993;top:10438;width:1310;height:67" coordorigin="5993,10438" coordsize="1310,67" path="m5993,10452l5993,10444,5999,10438,6007,10438,7289,10438,7297,10438,7303,10444,7303,10452,7303,10490,7303,10498,7297,10505,5999,10505,5993,10498,5993,10490,5993,10452xe" filled="f" stroked="t" strokeweight="0.14pt" strokecolor="#808080">
              <v:path arrowok="t"/>
            </v:shape>
            <v:shape type="#_x0000_t75" style="position:absolute;left:5926;top:10435;width:130;height:130">
              <v:imagedata o:title="" r:id="rId182"/>
            </v:shape>
            <v:shape style="position:absolute;left:5926;top:10435;width:130;height:130" coordorigin="5926,10435" coordsize="130,130" path="m5990,10565l5926,10500,5926,10435,6055,10435,6055,10500,5990,10565xe" filled="f" stroked="t" strokeweight="0.14pt" strokecolor="#C8C8C8">
              <v:path arrowok="t"/>
            </v:shape>
            <v:shape type="#_x0000_t75" style="position:absolute;left:5926;top:10435;width:130;height:130">
              <v:imagedata o:title="" r:id="rId183"/>
            </v:shape>
            <v:shape style="position:absolute;left:5926;top:10435;width:130;height:130" coordorigin="5926,10435" coordsize="130,130" path="m5990,10565l5926,10500,5926,10435,6055,10435,6055,10500,5990,10565xe" filled="f" stroked="t" strokeweight="0.14pt" strokecolor="#5F5F5F">
              <v:path arrowok="t"/>
            </v:shape>
            <v:shape type="#_x0000_t75" style="position:absolute;left:7236;top:10435;width:130;height:130">
              <v:imagedata o:title="" r:id="rId184"/>
            </v:shape>
            <v:shape style="position:absolute;left:7236;top:10435;width:130;height:130" coordorigin="7236,10435" coordsize="130,130" path="m7301,10565l7236,10500,7236,10435,7366,10435,7366,10500,7301,10565xe" filled="f" stroked="t" strokeweight="0.14pt" strokecolor="#C8C8C8">
              <v:path arrowok="t"/>
            </v:shape>
            <v:shape type="#_x0000_t75" style="position:absolute;left:7236;top:10435;width:130;height:130">
              <v:imagedata o:title="" r:id="rId185"/>
            </v:shape>
            <v:shape style="position:absolute;left:7236;top:10435;width:130;height:130" coordorigin="7236,10435" coordsize="130,130" path="m7301,10565l7236,10500,7236,10435,7366,10435,7366,10500,7301,10565xe" filled="f" stroked="t" strokeweight="0.14pt" strokecolor="#5F5F5F">
              <v:path arrowok="t"/>
            </v:shape>
            <v:shape type="#_x0000_t75" style="position:absolute;left:5935;top:10807;width:1426;height:130">
              <v:imagedata o:title="" r:id="rId186"/>
            </v:shape>
            <v:shape type="#_x0000_t75" style="position:absolute;left:5928;top:10793;width:1440;height:130">
              <v:imagedata o:title="" r:id="rId187"/>
            </v:shape>
            <v:shape style="position:absolute;left:5928;top:10793;width:1440;height:130" coordorigin="5928,10793" coordsize="1440,130" path="m5928,10814l5928,10802,5938,10793,5950,10793,7346,10793,7358,10793,7368,10802,7368,10814,7368,10901,7368,10913,7358,10922,5938,10922,5928,10913,5928,10901,5928,10814xe" filled="f" stroked="t" strokeweight="0.14pt" strokecolor="#808080">
              <v:path arrowok="t"/>
            </v:shape>
            <v:shape type="#_x0000_t75" style="position:absolute;left:9674;top:9014;width:130;height:130">
              <v:imagedata o:title="" r:id="rId188"/>
            </v:shape>
            <v:shape style="position:absolute;left:9674;top:9014;width:130;height:130" coordorigin="9674,9014" coordsize="130,130" path="m9739,9014l9804,9079,9739,9144,9674,9079,9739,9014xe" filled="f" stroked="t" strokeweight="0.14pt" strokecolor="#C8C8C8">
              <v:path arrowok="t"/>
            </v:shape>
            <v:shape type="#_x0000_t75" style="position:absolute;left:9674;top:9014;width:130;height:130">
              <v:imagedata o:title="" r:id="rId189"/>
            </v:shape>
            <v:shape style="position:absolute;left:9674;top:9014;width:130;height:130" coordorigin="9674,9014" coordsize="130,130" path="m9739,9014l9804,9079,9739,9144,9674,9079,9739,9014xe" filled="f" stroked="t" strokeweight="0.14pt" strokecolor="#5F5F5F">
              <v:path arrowok="t"/>
            </v:shape>
            <v:shape type="#_x0000_t75" style="position:absolute;left:9684;top:9386;width:1426;height:130">
              <v:imagedata o:title="" r:id="rId190"/>
            </v:shape>
            <v:shape style="position:absolute;left:9677;top:9372;width:1440;height:130" coordorigin="9677,9372" coordsize="1440,130" path="m9677,9394l9677,9492,9686,9502,11107,9502,11117,9492,11117,9382,11107,9372,9686,9372,9677,9382,9677,9394xe" filled="t" fillcolor="#FFFFFF" stroked="f">
              <v:path arrowok="t"/>
              <v:fill/>
            </v:shape>
            <v:shape style="position:absolute;left:9677;top:9372;width:1440;height:130" coordorigin="9677,9372" coordsize="1440,130" path="m9677,9394l9677,9382,9686,9372,9698,9372,11095,9372,11107,9372,11117,9382,11117,9394,11117,9480,11117,9492,11107,9502,9686,9502,9677,9492,9677,9480,9677,9394xe" filled="f" stroked="t" strokeweight="0.14pt" strokecolor="#7E7E7E">
              <v:path arrowok="t"/>
            </v:shape>
            <v:shape type="#_x0000_t75" style="position:absolute;left:9674;top:9725;width:130;height:130">
              <v:imagedata o:title="" r:id="rId191"/>
            </v:shape>
            <v:shape style="position:absolute;left:9674;top:9725;width:130;height:130" coordorigin="9674,9725" coordsize="130,130" path="m9739,9725l9804,9790,9739,9854,9674,9790,9739,9725xe" filled="f" stroked="t" strokeweight="0.14pt" strokecolor="#C8C8C8">
              <v:path arrowok="t"/>
            </v:shape>
            <v:shape style="position:absolute;left:9741;top:9727;width:19;height:19" coordorigin="9741,9727" coordsize="19,19" path="m9741,9727l9760,9746e" filled="f" stroked="t" strokeweight="0.24pt" strokecolor="#7E7E7E">
              <v:path arrowok="t"/>
            </v:shape>
            <v:shape style="position:absolute;left:9784;top:9770;width:22;height:22" coordorigin="9784,9770" coordsize="22,22" path="m9784,9770l9805,9792e" filled="f" stroked="t" strokeweight="0.24pt" strokecolor="#7E7E7E">
              <v:path arrowok="t"/>
            </v:shape>
            <v:shape style="position:absolute;left:9784;top:9792;width:22;height:19" coordorigin="9784,9792" coordsize="22,19" path="m9805,9792l9784,9811e" filled="f" stroked="t" strokeweight="0.24pt" strokecolor="#7E7E7E">
              <v:path arrowok="t"/>
            </v:shape>
            <v:shape style="position:absolute;left:9741;top:9835;width:22;height:22" coordorigin="9741,9835" coordsize="22,22" path="m9762,9835l9741,9856e" filled="f" stroked="t" strokeweight="0.24pt" strokecolor="#7E7E7E">
              <v:path arrowok="t"/>
            </v:shape>
            <v:shape style="position:absolute;left:9719;top:9835;width:22;height:22" coordorigin="9719,9835" coordsize="22,22" path="m9741,9856l9719,9835e" filled="f" stroked="t" strokeweight="0.24pt" strokecolor="#7E7E7E">
              <v:path arrowok="t"/>
            </v:shape>
            <v:shape style="position:absolute;left:9676;top:9792;width:19;height:19" coordorigin="9676,9792" coordsize="19,19" path="m9695,9811l9676,9792e" filled="f" stroked="t" strokeweight="0.24pt" strokecolor="#7E7E7E">
              <v:path arrowok="t"/>
            </v:shape>
            <v:shape style="position:absolute;left:9676;top:9770;width:19;height:22" coordorigin="9676,9770" coordsize="19,22" path="m9676,9792l9695,9770e" filled="f" stroked="t" strokeweight="0.24pt" strokecolor="#7E7E7E">
              <v:path arrowok="t"/>
            </v:shape>
            <v:shape style="position:absolute;left:9719;top:9727;width:22;height:19" coordorigin="9719,9727" coordsize="22,19" path="m9719,9746l9741,9727e" filled="f" stroked="t" strokeweight="0.24pt" strokecolor="#7E7E7E">
              <v:path arrowok="t"/>
            </v:shape>
            <v:shape style="position:absolute;left:9742;top:10082;width:1310;height:67" coordorigin="9742,10082" coordsize="1310,67" path="m9742,10097l9742,10089,9748,10082,9756,10082,11038,10082,11046,10082,11052,10089,11052,10097,11052,10135,11052,10143,11046,10150,9748,10150,9742,10143,9742,10135,9742,10097xe" filled="f" stroked="t" strokeweight="0.14pt" strokecolor="#7E7E7E">
              <v:path arrowok="t"/>
            </v:shape>
            <v:shape type="#_x0000_t75" style="position:absolute;left:9674;top:10080;width:130;height:130">
              <v:imagedata o:title="" r:id="rId192"/>
            </v:shape>
            <v:shape style="position:absolute;left:9674;top:10080;width:130;height:130" coordorigin="9674,10080" coordsize="130,130" path="m9739,10210l9674,10145,9674,10080,9804,10080,9804,10145,9739,10210xe" filled="f" stroked="t" strokeweight="0.14pt" strokecolor="#C8C8C8">
              <v:path arrowok="t"/>
            </v:shape>
            <v:shape style="position:absolute;left:9674;top:10080;width:130;height:130" coordorigin="9674,10080" coordsize="130,130" path="m9739,10210l9674,10145,9674,10080,9804,10080,9804,10145,9739,10210e" filled="f" stroked="t" strokeweight="0.24pt" strokecolor="#7E7E7E">
              <v:path arrowok="t"/>
            </v:shape>
            <v:shape type="#_x0000_t75" style="position:absolute;left:10985;top:10080;width:130;height:130">
              <v:imagedata o:title="" r:id="rId193"/>
            </v:shape>
            <v:shape style="position:absolute;left:10985;top:10080;width:130;height:130" coordorigin="10985,10080" coordsize="130,130" path="m11050,10210l10985,10145,10985,10080,11114,10080,11114,10145,11050,10210xe" filled="f" stroked="t" strokeweight="0.14pt" strokecolor="#C8C8C8">
              <v:path arrowok="t"/>
            </v:shape>
            <v:shape style="position:absolute;left:10985;top:10080;width:130;height:130" coordorigin="10985,10080" coordsize="130,130" path="m11050,10210l10985,10145,10985,10080,11114,10080,11114,10145,11050,10210e" filled="f" stroked="t" strokeweight="0.24pt" strokecolor="#7E7E7E">
              <v:path arrowok="t"/>
            </v:shape>
            <v:shape type="#_x0000_t75" style="position:absolute;left:9684;top:10452;width:1426;height:130">
              <v:imagedata o:title="" r:id="rId194"/>
            </v:shape>
            <v:shape type="#_x0000_t75" style="position:absolute;left:9677;top:10438;width:1440;height:130">
              <v:imagedata o:title="" r:id="rId195"/>
            </v:shape>
            <v:shape style="position:absolute;left:9677;top:10438;width:1440;height:130" coordorigin="9677,10438" coordsize="1440,130" path="m9677,10459l9677,10447,9686,10438,9698,10438,11095,10438,11107,10438,11117,10447,11117,10459,11117,10546,11117,10558,11107,10567,9686,10567,9677,10558,9677,10546,9677,10459xe" filled="f" stroked="t" strokeweight="0.14pt" strokecolor="#129AA0">
              <v:path arrowok="t"/>
            </v:shape>
            <v:shape type="#_x0000_t75" style="position:absolute;left:9674;top:10435;width:84;height:130">
              <v:imagedata o:title="" r:id="rId196"/>
            </v:shape>
            <v:shape style="position:absolute;left:9674;top:10435;width:84;height:130" coordorigin="9674,10435" coordsize="84,130" path="m9674,10435l9758,10435,9758,10454,9694,10454,9694,10543,9758,10543,9758,10565,9674,10565,9674,10435xe" filled="f" stroked="t" strokeweight="0.14pt" strokecolor="#C8C8C8">
              <v:path arrowok="t"/>
            </v:shape>
            <v:shape type="#_x0000_t75" style="position:absolute;left:9674;top:10435;width:84;height:130">
              <v:imagedata o:title="" r:id="rId197"/>
            </v:shape>
            <v:shape style="position:absolute;left:9674;top:10435;width:84;height:130" coordorigin="9674,10435" coordsize="84,130" path="m9674,10435l9758,10435,9758,10454,9694,10454,9694,10543,9758,10543,9758,10565,9674,10565,9674,10435xe" filled="f" stroked="t" strokeweight="0.14pt" strokecolor="#000000">
              <v:path arrowok="t"/>
            </v:shape>
            <v:shape type="#_x0000_t75" style="position:absolute;left:11028;top:10435;width:86;height:130">
              <v:imagedata o:title="" r:id="rId198"/>
            </v:shape>
            <v:shape style="position:absolute;left:11028;top:10435;width:86;height:130" coordorigin="11028,10435" coordsize="86,130" path="m11114,10565l11028,10565,11028,10543,11093,10543,11093,10454,11028,10454,11028,10435,11114,10435,11114,10565xe" filled="f" stroked="t" strokeweight="0.14pt" strokecolor="#C8C8C8">
              <v:path arrowok="t"/>
            </v:shape>
            <v:shape type="#_x0000_t75" style="position:absolute;left:11028;top:10435;width:86;height:130">
              <v:imagedata o:title="" r:id="rId199"/>
            </v:shape>
            <v:shape style="position:absolute;left:11028;top:10435;width:86;height:130" coordorigin="11028,10435" coordsize="86,130" path="m11114,10565l11028,10565,11028,10543,11093,10543,11093,10454,11028,10454,11028,10435,11114,10435,11114,10565xe" filled="f" stroked="t" strokeweight="0.14pt" strokecolor="#000000">
              <v:path arrowok="t"/>
            </v:shape>
            <v:shape type="#_x0000_t75" style="position:absolute;left:9684;top:10807;width:1426;height:130">
              <v:imagedata o:title="" r:id="rId200"/>
            </v:shape>
            <v:shape type="#_x0000_t75" style="position:absolute;left:9677;top:10793;width:1440;height:130">
              <v:imagedata o:title="" r:id="rId201"/>
            </v:shape>
            <v:shape style="position:absolute;left:9677;top:10793;width:1440;height:130" coordorigin="9677,10793" coordsize="1440,130" path="m9677,10814l9677,10802,9686,10793,9698,10793,11095,10793,11107,10793,11117,10802,11117,10814,11117,10901,11117,10913,11107,10922,9686,10922,9677,10913,9677,10901,9677,10814xe" filled="f" stroked="t" strokeweight="0.14pt" strokecolor="#B8DCE6">
              <v:path arrowok="t"/>
            </v:shape>
            <v:shape style="position:absolute;left:9688;top:10793;width:0;height:130" coordorigin="9688,10793" coordsize="0,130" path="m9688,10793l9688,10922e" filled="f" stroked="t" strokeweight="1.18pt" strokecolor="#FFFFFF">
              <v:path arrowok="t"/>
            </v:shape>
            <v:shape style="position:absolute;left:9709;top:10793;width:0;height:130" coordorigin="9709,10793" coordsize="0,130" path="m9709,10793l9709,10922e" filled="f" stroked="t" strokeweight="1.18pt" strokecolor="#FFFFFF">
              <v:path arrowok="t"/>
            </v:shape>
            <v:shape style="position:absolute;left:9731;top:10793;width:0;height:130" coordorigin="9731,10793" coordsize="0,130" path="m9731,10793l9731,10922e" filled="f" stroked="t" strokeweight="1.18pt" strokecolor="#FFFFFF">
              <v:path arrowok="t"/>
            </v:shape>
            <v:shape style="position:absolute;left:9752;top:10793;width:0;height:130" coordorigin="9752,10793" coordsize="0,130" path="m9752,10793l9752,10922e" filled="f" stroked="t" strokeweight="1.18pt" strokecolor="#FFFFFF">
              <v:path arrowok="t"/>
            </v:shape>
            <v:shape style="position:absolute;left:9774;top:10793;width:0;height:130" coordorigin="9774,10793" coordsize="0,130" path="m9774,10793l9774,10922e" filled="f" stroked="t" strokeweight="1.18pt" strokecolor="#FFFFFF">
              <v:path arrowok="t"/>
            </v:shape>
            <v:shape style="position:absolute;left:9796;top:10793;width:0;height:130" coordorigin="9796,10793" coordsize="0,130" path="m9796,10793l9796,10922e" filled="f" stroked="t" strokeweight="1.18pt" strokecolor="#FFFFFF">
              <v:path arrowok="t"/>
            </v:shape>
            <v:shape style="position:absolute;left:11020;top:10793;width:0;height:130" coordorigin="11020,10793" coordsize="0,130" path="m11020,10793l11020,10922e" filled="f" stroked="t" strokeweight="1.1801pt" strokecolor="#FFFFFF">
              <v:path arrowok="t"/>
            </v:shape>
            <v:shape style="position:absolute;left:11041;top:10793;width:0;height:130" coordorigin="11041,10793" coordsize="0,130" path="m11041,10793l11041,10922e" filled="f" stroked="t" strokeweight="1.18pt" strokecolor="#FFFFFF">
              <v:path arrowok="t"/>
            </v:shape>
            <v:shape style="position:absolute;left:11063;top:10793;width:0;height:130" coordorigin="11063,10793" coordsize="0,130" path="m11063,10793l11063,10922e" filled="f" stroked="t" strokeweight="1.18pt" strokecolor="#FFFFFF">
              <v:path arrowok="t"/>
            </v:shape>
            <v:shape style="position:absolute;left:11084;top:10793;width:0;height:130" coordorigin="11084,10793" coordsize="0,130" path="m11084,10793l11084,10922e" filled="f" stroked="t" strokeweight="1.18pt" strokecolor="#FFFFFF">
              <v:path arrowok="t"/>
            </v:shape>
            <v:shape style="position:absolute;left:11106;top:10793;width:0;height:130" coordorigin="11106,10793" coordsize="0,130" path="m11106,10793l11106,10922e" filled="f" stroked="t" strokeweight="1.18pt" strokecolor="#FFFFFF">
              <v:path arrowok="t"/>
            </v:shape>
            <v:shape type="#_x0000_t75" style="position:absolute;left:13426;top:9079;width:1440;height:67">
              <v:imagedata o:title="" r:id="rId202"/>
            </v:shape>
            <v:shape style="position:absolute;left:13426;top:9079;width:1440;height:67" coordorigin="13426,9079" coordsize="1440,67" path="m13426,9094l13426,9086,13432,9079,13440,9079,14851,9079,14859,9079,14866,9086,14866,9094,14866,9132,14866,9140,14859,9146,13432,9146,13426,9140,13426,9132,13426,9094xe" filled="f" stroked="t" strokeweight="0.14pt" strokecolor="#456186">
              <v:path arrowok="t"/>
            </v:shape>
            <v:shape type="#_x0000_t75" style="position:absolute;left:13490;top:9372;width:1310;height:67">
              <v:imagedata o:title="" r:id="rId203"/>
            </v:shape>
            <v:shape style="position:absolute;left:13490;top:9372;width:1310;height:67" coordorigin="13490,9372" coordsize="1310,67" path="m13490,9386l13490,9378,13497,9372,13505,9372,14786,9372,14794,9372,14801,9378,14801,9386,14801,9425,14801,9433,14794,9439,13497,9439,13490,9433,13490,9425,13490,9386xe" filled="f" stroked="t" strokeweight="0.14pt" strokecolor="#000000">
              <v:path arrowok="t"/>
            </v:shape>
            <v:shape type="#_x0000_t75" style="position:absolute;left:13423;top:9370;width:130;height:130">
              <v:imagedata o:title="" r:id="rId204"/>
            </v:shape>
            <v:shape style="position:absolute;left:13423;top:9370;width:130;height:130" coordorigin="13423,9370" coordsize="130,130" path="m13488,9499l13423,9434,13423,9370,13553,9370,13553,9434,13488,9499xe" filled="f" stroked="t" strokeweight="0.14pt" strokecolor="#C8C8C8">
              <v:path arrowok="t"/>
            </v:shape>
            <v:shape type="#_x0000_t75" style="position:absolute;left:13423;top:9370;width:130;height:130">
              <v:imagedata o:title="" r:id="rId205"/>
            </v:shape>
            <v:shape style="position:absolute;left:13423;top:9370;width:130;height:130" coordorigin="13423,9370" coordsize="130,130" path="m13488,9499l13423,9434,13423,9370,13553,9370,13553,9434,13488,9499xe" filled="f" stroked="t" strokeweight="0.14pt" strokecolor="#000000">
              <v:path arrowok="t"/>
            </v:shape>
            <v:shape type="#_x0000_t75" style="position:absolute;left:14734;top:9370;width:130;height:130">
              <v:imagedata o:title="" r:id="rId206"/>
            </v:shape>
            <v:shape style="position:absolute;left:14734;top:9370;width:130;height:130" coordorigin="14734,9370" coordsize="130,130" path="m14798,9499l14734,9434,14734,9370,14863,9370,14863,9434,14798,9499xe" filled="f" stroked="t" strokeweight="0.14pt" strokecolor="#C8C8C8">
              <v:path arrowok="t"/>
            </v:shape>
            <v:shape type="#_x0000_t75" style="position:absolute;left:14734;top:9370;width:130;height:130">
              <v:imagedata o:title="" r:id="rId207"/>
            </v:shape>
            <v:shape style="position:absolute;left:14734;top:9370;width:130;height:130" coordorigin="14734,9370" coordsize="130,130" path="m14798,9499l14734,9434,14734,9370,14863,9370,14863,9434,14798,9499xe" filled="f" stroked="t" strokeweight="0.14pt" strokecolor="#000000">
              <v:path arrowok="t"/>
            </v:shape>
            <v:shape type="#_x0000_t75" style="position:absolute;left:13423;top:9725;width:84;height:130">
              <v:imagedata o:title="" r:id="rId208"/>
            </v:shape>
            <v:shape style="position:absolute;left:13423;top:9725;width:84;height:130" coordorigin="13423,9725" coordsize="84,130" path="m13423,9725l13507,9725,13507,9744,13442,9744,13442,9833,13507,9833,13507,9854,13423,9854,13423,9725xe" filled="f" stroked="t" strokeweight="0.14pt" strokecolor="#C8C8C8">
              <v:path arrowok="t"/>
            </v:shape>
            <v:shape type="#_x0000_t75" style="position:absolute;left:13423;top:9725;width:84;height:130">
              <v:imagedata o:title="" r:id="rId209"/>
            </v:shape>
            <v:shape style="position:absolute;left:13423;top:9725;width:84;height:130" coordorigin="13423,9725" coordsize="84,130" path="m13423,9725l13507,9725,13507,9744,13442,9744,13442,9833,13507,9833,13507,9854,13423,9854,13423,9725xe" filled="f" stroked="t" strokeweight="0.14pt" strokecolor="#000000">
              <v:path arrowok="t"/>
            </v:shape>
            <v:shape type="#_x0000_t75" style="position:absolute;left:13466;top:10080;width:86;height:130">
              <v:imagedata o:title="" r:id="rId210"/>
            </v:shape>
            <v:shape style="position:absolute;left:13466;top:10080;width:86;height:130" coordorigin="13466,10080" coordsize="86,130" path="m13553,10210l13466,10210,13466,10188,13531,10188,13531,10099,13466,10099,13466,10080,13553,10080,13553,10210xe" filled="f" stroked="t" strokeweight="0.14pt" strokecolor="#C8C8C8">
              <v:path arrowok="t"/>
            </v:shape>
            <v:shape type="#_x0000_t75" style="position:absolute;left:13466;top:10080;width:86;height:130">
              <v:imagedata o:title="" r:id="rId211"/>
            </v:shape>
            <v:shape style="position:absolute;left:13466;top:10080;width:86;height:130" coordorigin="13466,10080" coordsize="86,130" path="m13553,10210l13466,10210,13466,10188,13531,10188,13531,10099,13466,10099,13466,10080,13553,10080,13553,10210xe" filled="f" stroked="t" strokeweight="0.14pt" strokecolor="#000000">
              <v:path arrowok="t"/>
            </v:shape>
            <v:shape type="#_x0000_t75" style="position:absolute;left:13423;top:10435;width:130;height:130">
              <v:imagedata o:title="" r:id="rId212"/>
            </v:shape>
            <v:shape style="position:absolute;left:13423;top:10435;width:130;height:130" coordorigin="13423,10435" coordsize="130,130" path="m13488,10565l13423,10500,13464,10500,13464,10435,13510,10435,13510,10500,13553,10500,13488,10565xe" filled="f" stroked="t" strokeweight="0.14pt" strokecolor="#C8C8C8">
              <v:path arrowok="t"/>
            </v:shape>
            <v:shape type="#_x0000_t75" style="position:absolute;left:13423;top:10435;width:130;height:130">
              <v:imagedata o:title="" r:id="rId213"/>
            </v:shape>
            <v:shape style="position:absolute;left:13423;top:10435;width:130;height:130" coordorigin="13423,10435" coordsize="130,130" path="m13488,10565l13423,10500,13464,10500,13464,10435,13510,10435,13510,10500,13553,10500,13488,10565xe" filled="f" stroked="t" strokeweight="0.14pt" strokecolor="#002A00">
              <v:path arrowok="t"/>
            </v:shape>
            <v:shape type="#_x0000_t75" style="position:absolute;left:13426;top:10826;width:1440;height:62">
              <v:imagedata o:title="" r:id="rId214"/>
            </v:shape>
            <v:shape style="position:absolute;left:13426;top:10826;width:1440;height:62" coordorigin="13426,10826" coordsize="1440,62" path="m13426,10838l13426,10832,13431,10826,13438,10826,14854,10826,14860,10826,14866,10832,14866,10838,14866,10877,14866,10883,14860,10889,13431,10889,13426,10883,13426,10877,13426,10838xe" filled="f" stroked="t" strokeweight="0.14pt" strokecolor="#3E3E3E">
              <v:path arrowok="t"/>
            </v:shape>
            <v:shape style="position:absolute;left:720;top:722;width:14398;height:10795" coordorigin="720,722" coordsize="14398,10795" path="m720,722l15118,722,15118,11518,720,11518,720,722e" filled="f" stroked="t" strokeweight="0.48pt" strokecolor="#000000">
              <v:path arrowok="t"/>
            </v:shape>
            <v:shape style="position:absolute;left:720;top:11095;width:14398;height:0" coordorigin="720,11095" coordsize="14398,0" path="m720,11095l15118,11095e" filled="f" stroked="t" strokeweight="0.48pt" strokecolor="#000000">
              <v:path arrowok="t"/>
            </v:shape>
            <v:shape style="position:absolute;left:720;top:8851;width:14398;height:0" coordorigin="720,8851" coordsize="14398,0" path="m720,8851l15118,8851e" filled="f" stroked="t" strokeweight="0.48pt" strokecolor="#000000">
              <v:path arrowok="t"/>
            </v:shape>
            <v:shape style="position:absolute;left:3620;top:8851;width:0;height:2244" coordorigin="3620,8851" coordsize="0,2244" path="m3620,8851l3620,11095e" filled="f" stroked="t" strokeweight="0.48pt" strokecolor="#000000">
              <v:path arrowok="t"/>
            </v:shape>
            <w10:wrap type="none"/>
          </v:group>
        </w:pict>
      </w:r>
      <w:r>
        <w:rPr>
          <w:rFonts w:cs="Calibri" w:hAnsi="Calibri" w:eastAsia="Calibri" w:ascii="Calibri"/>
          <w:w w:val="99"/>
          <w:sz w:val="20"/>
          <w:szCs w:val="20"/>
        </w:rPr>
        <w:t>Page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3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64"/>
        <w:ind w:left="796"/>
      </w:pPr>
      <w:r>
        <w:rPr>
          <w:rFonts w:cs="Calibri" w:hAnsi="Calibri" w:eastAsia="Calibri" w:ascii="Calibri"/>
          <w:w w:val="99"/>
          <w:sz w:val="20"/>
          <w:szCs w:val="20"/>
        </w:rPr>
        <w:t>Apr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19,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'20</w:t>
      </w:r>
      <w:r>
        <w:rPr>
          <w:rFonts w:cs="Calibri" w:hAnsi="Calibri" w:eastAsia="Calibri" w:ascii="Calibri"/>
          <w:w w:val="100"/>
          <w:sz w:val="20"/>
          <w:szCs w:val="20"/>
        </w:rPr>
        <w:t>                  </w:t>
      </w:r>
      <w:r>
        <w:rPr>
          <w:rFonts w:cs="Calibri" w:hAnsi="Calibri" w:eastAsia="Calibri" w:ascii="Calibri"/>
          <w:w w:val="99"/>
          <w:sz w:val="20"/>
          <w:szCs w:val="20"/>
        </w:rPr>
        <w:t>May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3,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'20</w:t>
      </w:r>
      <w:r>
        <w:rPr>
          <w:rFonts w:cs="Calibri" w:hAnsi="Calibri" w:eastAsia="Calibri" w:ascii="Calibri"/>
          <w:w w:val="100"/>
          <w:sz w:val="20"/>
          <w:szCs w:val="20"/>
        </w:rPr>
        <w:t>                  </w:t>
      </w:r>
      <w:r>
        <w:rPr>
          <w:rFonts w:cs="Calibri" w:hAnsi="Calibri" w:eastAsia="Calibri" w:ascii="Calibri"/>
          <w:w w:val="99"/>
          <w:sz w:val="20"/>
          <w:szCs w:val="20"/>
        </w:rPr>
        <w:t>May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17,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'20</w:t>
      </w:r>
      <w:r>
        <w:rPr>
          <w:rFonts w:cs="Calibri" w:hAnsi="Calibri" w:eastAsia="Calibri" w:ascii="Calibri"/>
          <w:w w:val="100"/>
          <w:sz w:val="20"/>
          <w:szCs w:val="20"/>
        </w:rPr>
        <w:t>                </w:t>
      </w:r>
      <w:r>
        <w:rPr>
          <w:rFonts w:cs="Calibri" w:hAnsi="Calibri" w:eastAsia="Calibri" w:ascii="Calibri"/>
          <w:w w:val="99"/>
          <w:sz w:val="20"/>
          <w:szCs w:val="20"/>
        </w:rPr>
        <w:t>May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31,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'20</w:t>
      </w:r>
      <w:r>
        <w:rPr>
          <w:rFonts w:cs="Calibri" w:hAnsi="Calibri" w:eastAsia="Calibri" w:ascii="Calibri"/>
          <w:w w:val="100"/>
          <w:sz w:val="20"/>
          <w:szCs w:val="20"/>
        </w:rPr>
        <w:t>                </w:t>
      </w:r>
      <w:r>
        <w:rPr>
          <w:rFonts w:cs="Calibri" w:hAnsi="Calibri" w:eastAsia="Calibri" w:ascii="Calibri"/>
          <w:w w:val="99"/>
          <w:sz w:val="20"/>
          <w:szCs w:val="20"/>
        </w:rPr>
        <w:t>Jun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14,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'20</w:t>
      </w:r>
      <w:r>
        <w:rPr>
          <w:rFonts w:cs="Calibri" w:hAnsi="Calibri" w:eastAsia="Calibri" w:ascii="Calibri"/>
          <w:w w:val="100"/>
          <w:sz w:val="20"/>
          <w:szCs w:val="20"/>
        </w:rPr>
        <w:t>                  </w:t>
      </w:r>
      <w:r>
        <w:rPr>
          <w:rFonts w:cs="Calibri" w:hAnsi="Calibri" w:eastAsia="Calibri" w:ascii="Calibri"/>
          <w:w w:val="99"/>
          <w:sz w:val="20"/>
          <w:szCs w:val="20"/>
        </w:rPr>
        <w:t>Jun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28,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'20</w:t>
      </w:r>
      <w:r>
        <w:rPr>
          <w:rFonts w:cs="Calibri" w:hAnsi="Calibri" w:eastAsia="Calibri" w:ascii="Calibri"/>
          <w:w w:val="100"/>
          <w:sz w:val="20"/>
          <w:szCs w:val="20"/>
        </w:rPr>
        <w:t>                  </w:t>
      </w:r>
      <w:r>
        <w:rPr>
          <w:rFonts w:cs="Calibri" w:hAnsi="Calibri" w:eastAsia="Calibri" w:ascii="Calibri"/>
          <w:w w:val="99"/>
          <w:sz w:val="20"/>
          <w:szCs w:val="20"/>
        </w:rPr>
        <w:t>Jul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12,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'20</w:t>
      </w:r>
      <w:r>
        <w:rPr>
          <w:rFonts w:cs="Calibri" w:hAnsi="Calibri" w:eastAsia="Calibri" w:ascii="Calibri"/>
          <w:w w:val="100"/>
          <w:sz w:val="20"/>
          <w:szCs w:val="20"/>
        </w:rPr>
        <w:t>                   </w:t>
      </w:r>
      <w:r>
        <w:rPr>
          <w:rFonts w:cs="Calibri" w:hAnsi="Calibri" w:eastAsia="Calibri" w:ascii="Calibri"/>
          <w:w w:val="99"/>
          <w:sz w:val="20"/>
          <w:szCs w:val="20"/>
        </w:rPr>
        <w:t>Jul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26,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'20</w:t>
      </w:r>
      <w:r>
        <w:rPr>
          <w:rFonts w:cs="Calibri" w:hAnsi="Calibri" w:eastAsia="Calibri" w:ascii="Calibri"/>
          <w:w w:val="100"/>
          <w:sz w:val="20"/>
          <w:szCs w:val="20"/>
        </w:rPr>
        <w:t>                   </w:t>
      </w:r>
      <w:r>
        <w:rPr>
          <w:rFonts w:cs="Calibri" w:hAnsi="Calibri" w:eastAsia="Calibri" w:ascii="Calibri"/>
          <w:w w:val="99"/>
          <w:sz w:val="20"/>
          <w:szCs w:val="20"/>
        </w:rPr>
        <w:t>Au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lineRule="exact" w:line="240"/>
        <w:ind w:left="174"/>
      </w:pPr>
      <w:r>
        <w:rPr>
          <w:rFonts w:cs="Calibri" w:hAnsi="Calibri" w:eastAsia="Calibri" w:ascii="Calibri"/>
          <w:w w:val="99"/>
          <w:sz w:val="20"/>
          <w:szCs w:val="20"/>
        </w:rPr>
        <w:t>M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F</w:t>
      </w:r>
      <w:r>
        <w:rPr>
          <w:rFonts w:cs="Calibri" w:hAnsi="Calibri" w:eastAsia="Calibri" w:ascii="Calibri"/>
          <w:w w:val="100"/>
          <w:sz w:val="20"/>
          <w:szCs w:val="20"/>
        </w:rPr>
        <w:t>         </w:t>
      </w:r>
      <w:r>
        <w:rPr>
          <w:rFonts w:cs="Calibri" w:hAnsi="Calibri" w:eastAsia="Calibri" w:ascii="Calibri"/>
          <w:w w:val="99"/>
          <w:sz w:val="20"/>
          <w:szCs w:val="20"/>
        </w:rPr>
        <w:t>T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S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W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S</w:t>
      </w:r>
      <w:r>
        <w:rPr>
          <w:rFonts w:cs="Calibri" w:hAnsi="Calibri" w:eastAsia="Calibri" w:ascii="Calibri"/>
          <w:w w:val="100"/>
          <w:sz w:val="20"/>
          <w:szCs w:val="20"/>
        </w:rPr>
        <w:t>         </w:t>
      </w:r>
      <w:r>
        <w:rPr>
          <w:rFonts w:cs="Calibri" w:hAnsi="Calibri" w:eastAsia="Calibri" w:ascii="Calibri"/>
          <w:w w:val="99"/>
          <w:sz w:val="20"/>
          <w:szCs w:val="20"/>
        </w:rPr>
        <w:t>T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M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F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T</w:t>
      </w:r>
      <w:r>
        <w:rPr>
          <w:rFonts w:cs="Calibri" w:hAnsi="Calibri" w:eastAsia="Calibri" w:ascii="Calibri"/>
          <w:w w:val="100"/>
          <w:sz w:val="20"/>
          <w:szCs w:val="20"/>
        </w:rPr>
        <w:t>         </w:t>
      </w:r>
      <w:r>
        <w:rPr>
          <w:rFonts w:cs="Calibri" w:hAnsi="Calibri" w:eastAsia="Calibri" w:ascii="Calibri"/>
          <w:w w:val="99"/>
          <w:sz w:val="20"/>
          <w:szCs w:val="20"/>
        </w:rPr>
        <w:t>S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W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S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T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M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F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T</w:t>
      </w:r>
      <w:r>
        <w:rPr>
          <w:rFonts w:cs="Calibri" w:hAnsi="Calibri" w:eastAsia="Calibri" w:ascii="Calibri"/>
          <w:w w:val="100"/>
          <w:sz w:val="20"/>
          <w:szCs w:val="20"/>
        </w:rPr>
        <w:t>         </w:t>
      </w:r>
      <w:r>
        <w:rPr>
          <w:rFonts w:cs="Calibri" w:hAnsi="Calibri" w:eastAsia="Calibri" w:ascii="Calibri"/>
          <w:w w:val="99"/>
          <w:sz w:val="20"/>
          <w:szCs w:val="20"/>
        </w:rPr>
        <w:t>S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W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S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T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M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F</w:t>
      </w:r>
      <w:r>
        <w:rPr>
          <w:rFonts w:cs="Calibri" w:hAnsi="Calibri" w:eastAsia="Calibri" w:ascii="Calibri"/>
          <w:w w:val="100"/>
          <w:sz w:val="20"/>
          <w:szCs w:val="20"/>
        </w:rPr>
        <w:t>         </w:t>
      </w:r>
      <w:r>
        <w:rPr>
          <w:rFonts w:cs="Calibri" w:hAnsi="Calibri" w:eastAsia="Calibri" w:ascii="Calibri"/>
          <w:w w:val="99"/>
          <w:sz w:val="20"/>
          <w:szCs w:val="20"/>
        </w:rPr>
        <w:t>T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S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W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S</w:t>
      </w:r>
      <w:r>
        <w:rPr>
          <w:rFonts w:cs="Calibri" w:hAnsi="Calibri" w:eastAsia="Calibri" w:ascii="Calibri"/>
          <w:w w:val="100"/>
          <w:sz w:val="20"/>
          <w:szCs w:val="20"/>
        </w:rPr>
        <w:t>         </w:t>
      </w:r>
      <w:r>
        <w:rPr>
          <w:rFonts w:cs="Calibri" w:hAnsi="Calibri" w:eastAsia="Calibri" w:ascii="Calibri"/>
          <w:w w:val="99"/>
          <w:sz w:val="20"/>
          <w:szCs w:val="20"/>
        </w:rPr>
        <w:t>T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M</w:t>
      </w:r>
      <w:r>
        <w:rPr>
          <w:rFonts w:cs="Calibri" w:hAnsi="Calibri" w:eastAsia="Calibri" w:ascii="Calibri"/>
          <w:w w:val="100"/>
          <w:sz w:val="20"/>
          <w:szCs w:val="20"/>
        </w:rPr>
        <w:t>        </w:t>
      </w:r>
      <w:r>
        <w:rPr>
          <w:rFonts w:cs="Calibri" w:hAnsi="Calibri" w:eastAsia="Calibri" w:ascii="Calibri"/>
          <w:w w:val="99"/>
          <w:sz w:val="20"/>
          <w:szCs w:val="20"/>
        </w:rPr>
        <w:t>F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  <w:sectPr>
          <w:pgSz w:w="15860" w:h="12260" w:orient="landscape"/>
          <w:pgMar w:top="680" w:bottom="280" w:left="700" w:right="600"/>
        </w:sectPr>
      </w:pPr>
      <w:r>
        <w:rPr>
          <w:sz w:val="20"/>
          <w:szCs w:val="20"/>
        </w:rPr>
      </w:r>
    </w:p>
    <w:p>
      <w:pPr>
        <w:rPr>
          <w:sz w:val="18"/>
          <w:szCs w:val="18"/>
        </w:rPr>
        <w:jc w:val="left"/>
        <w:spacing w:before="1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ind w:left="111" w:right="-57"/>
      </w:pPr>
      <w:r>
        <w:rPr>
          <w:rFonts w:cs="Calibri" w:hAnsi="Calibri" w:eastAsia="Calibri" w:ascii="Calibri"/>
          <w:w w:val="99"/>
          <w:sz w:val="20"/>
          <w:szCs w:val="20"/>
        </w:rPr>
        <w:t>Project: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Email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Upgrade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Project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lineRule="exact" w:line="240"/>
        <w:ind w:left="111"/>
      </w:pPr>
      <w:r>
        <w:rPr>
          <w:rFonts w:cs="Calibri" w:hAnsi="Calibri" w:eastAsia="Calibri" w:ascii="Calibri"/>
          <w:w w:val="99"/>
          <w:sz w:val="20"/>
          <w:szCs w:val="20"/>
        </w:rPr>
        <w:t>Date: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Tue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6/2/20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15" w:lineRule="auto" w:line="349"/>
        <w:ind w:right="540"/>
      </w:pPr>
      <w:r>
        <w:br w:type="column"/>
      </w:r>
      <w:r>
        <w:rPr>
          <w:rFonts w:cs="Calibri" w:hAnsi="Calibri" w:eastAsia="Calibri" w:ascii="Calibri"/>
          <w:w w:val="99"/>
          <w:sz w:val="20"/>
          <w:szCs w:val="20"/>
        </w:rPr>
        <w:t>Task</w:t>
      </w:r>
      <w:r>
        <w:rPr>
          <w:rFonts w:cs="Calibri" w:hAnsi="Calibri" w:eastAsia="Calibri" w:ascii="Calibri"/>
          <w:w w:val="99"/>
          <w:sz w:val="20"/>
          <w:szCs w:val="20"/>
        </w:rPr>
        <w:t> Split</w:t>
      </w:r>
      <w:r>
        <w:rPr>
          <w:rFonts w:cs="Calibri" w:hAnsi="Calibri" w:eastAsia="Calibri" w:ascii="Calibri"/>
          <w:w w:val="99"/>
          <w:sz w:val="20"/>
          <w:szCs w:val="20"/>
        </w:rPr>
        <w:t> Milestone</w:t>
      </w:r>
      <w:r>
        <w:rPr>
          <w:rFonts w:cs="Calibri" w:hAnsi="Calibri" w:eastAsia="Calibri" w:ascii="Calibri"/>
          <w:w w:val="99"/>
          <w:sz w:val="20"/>
          <w:szCs w:val="20"/>
        </w:rPr>
        <w:t> Summary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20"/>
        <w:ind w:right="-50"/>
      </w:pPr>
      <w:r>
        <w:rPr>
          <w:rFonts w:cs="Calibri" w:hAnsi="Calibri" w:eastAsia="Calibri" w:ascii="Calibri"/>
          <w:w w:val="99"/>
          <w:sz w:val="20"/>
          <w:szCs w:val="20"/>
        </w:rPr>
        <w:t>Project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Summary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2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</w:pPr>
      <w:r>
        <w:rPr>
          <w:rFonts w:cs="Calibri" w:hAnsi="Calibri" w:eastAsia="Calibri" w:ascii="Calibri"/>
          <w:w w:val="99"/>
          <w:sz w:val="20"/>
          <w:szCs w:val="20"/>
        </w:rPr>
        <w:t>External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Tasks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15" w:lineRule="auto" w:line="349"/>
        <w:ind w:right="-37"/>
      </w:pPr>
      <w:r>
        <w:br w:type="column"/>
      </w:r>
      <w:r>
        <w:rPr>
          <w:rFonts w:cs="Calibri" w:hAnsi="Calibri" w:eastAsia="Calibri" w:ascii="Calibri"/>
          <w:w w:val="99"/>
          <w:sz w:val="20"/>
          <w:szCs w:val="20"/>
        </w:rPr>
        <w:t>External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Milestone</w:t>
      </w:r>
      <w:r>
        <w:rPr>
          <w:rFonts w:cs="Calibri" w:hAnsi="Calibri" w:eastAsia="Calibri" w:ascii="Calibri"/>
          <w:w w:val="99"/>
          <w:sz w:val="20"/>
          <w:szCs w:val="20"/>
        </w:rPr>
        <w:t> Inactive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Task</w:t>
      </w:r>
      <w:r>
        <w:rPr>
          <w:rFonts w:cs="Calibri" w:hAnsi="Calibri" w:eastAsia="Calibri" w:ascii="Calibri"/>
          <w:w w:val="99"/>
          <w:sz w:val="20"/>
          <w:szCs w:val="20"/>
        </w:rPr>
        <w:t> Inactive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Milestone</w:t>
      </w:r>
      <w:r>
        <w:rPr>
          <w:rFonts w:cs="Calibri" w:hAnsi="Calibri" w:eastAsia="Calibri" w:ascii="Calibri"/>
          <w:w w:val="99"/>
          <w:sz w:val="20"/>
          <w:szCs w:val="20"/>
        </w:rPr>
        <w:t> Inactive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Summary</w:t>
      </w:r>
      <w:r>
        <w:rPr>
          <w:rFonts w:cs="Calibri" w:hAnsi="Calibri" w:eastAsia="Calibri" w:ascii="Calibri"/>
          <w:w w:val="99"/>
          <w:sz w:val="20"/>
          <w:szCs w:val="20"/>
        </w:rPr>
        <w:t> Manual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Task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20"/>
      </w:pPr>
      <w:r>
        <w:rPr>
          <w:rFonts w:cs="Calibri" w:hAnsi="Calibri" w:eastAsia="Calibri" w:ascii="Calibri"/>
          <w:w w:val="99"/>
          <w:sz w:val="20"/>
          <w:szCs w:val="20"/>
        </w:rPr>
        <w:t>Duration-only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15"/>
      </w:pPr>
      <w:r>
        <w:br w:type="column"/>
      </w:r>
      <w:r>
        <w:rPr>
          <w:rFonts w:cs="Calibri" w:hAnsi="Calibri" w:eastAsia="Calibri" w:ascii="Calibri"/>
          <w:w w:val="99"/>
          <w:sz w:val="20"/>
          <w:szCs w:val="20"/>
        </w:rPr>
        <w:t>Manual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Summary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Rollup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1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</w:pPr>
      <w:r>
        <w:rPr>
          <w:rFonts w:cs="Calibri" w:hAnsi="Calibri" w:eastAsia="Calibri" w:ascii="Calibri"/>
          <w:w w:val="99"/>
          <w:sz w:val="20"/>
          <w:szCs w:val="20"/>
        </w:rPr>
        <w:t>Manual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Summary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1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lineRule="auto" w:line="349"/>
        <w:ind w:right="2997"/>
      </w:pPr>
      <w:r>
        <w:rPr>
          <w:rFonts w:cs="Calibri" w:hAnsi="Calibri" w:eastAsia="Calibri" w:ascii="Calibri"/>
          <w:w w:val="99"/>
          <w:sz w:val="20"/>
          <w:szCs w:val="20"/>
        </w:rPr>
        <w:t>Start-only</w:t>
      </w:r>
      <w:r>
        <w:rPr>
          <w:rFonts w:cs="Calibri" w:hAnsi="Calibri" w:eastAsia="Calibri" w:ascii="Calibri"/>
          <w:w w:val="99"/>
          <w:sz w:val="20"/>
          <w:szCs w:val="20"/>
        </w:rPr>
        <w:t> Finish-only</w:t>
      </w:r>
      <w:r>
        <w:rPr>
          <w:rFonts w:cs="Calibri" w:hAnsi="Calibri" w:eastAsia="Calibri" w:ascii="Calibri"/>
          <w:w w:val="99"/>
          <w:sz w:val="20"/>
          <w:szCs w:val="20"/>
        </w:rPr>
        <w:t> Deadline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left"/>
        <w:spacing w:before="20"/>
        <w:sectPr>
          <w:type w:val="continuous"/>
          <w:pgSz w:w="15860" w:h="12260" w:orient="landscape"/>
          <w:pgMar w:top="680" w:bottom="280" w:left="700" w:right="600"/>
          <w:cols w:num="4" w:equalWidth="off">
            <w:col w:w="2592" w:space="541"/>
            <w:col w:w="1391" w:space="2359"/>
            <w:col w:w="1526" w:space="2223"/>
            <w:col w:w="3928"/>
          </w:cols>
        </w:sectPr>
      </w:pPr>
      <w:r>
        <w:rPr>
          <w:rFonts w:cs="Calibri" w:hAnsi="Calibri" w:eastAsia="Calibri" w:ascii="Calibri"/>
          <w:w w:val="99"/>
          <w:sz w:val="20"/>
          <w:szCs w:val="20"/>
        </w:rPr>
        <w:t>Progress</w:t>
      </w:r>
      <w:r>
        <w:rPr>
          <w:rFonts w:cs="Calibri" w:hAnsi="Calibri" w:eastAsia="Calibri" w:ascii="Calibri"/>
          <w:w w:val="100"/>
          <w:sz w:val="20"/>
          <w:szCs w:val="20"/>
        </w:rPr>
      </w:r>
    </w:p>
    <w:p>
      <w:pPr>
        <w:rPr>
          <w:sz w:val="18"/>
          <w:szCs w:val="18"/>
        </w:rPr>
        <w:jc w:val="left"/>
        <w:spacing w:before="7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20"/>
          <w:szCs w:val="20"/>
        </w:rPr>
        <w:jc w:val="center"/>
        <w:spacing w:before="15"/>
        <w:ind w:left="6915" w:right="7021"/>
      </w:pPr>
      <w:r>
        <w:pict>
          <v:group style="position:absolute;margin-left:35.76pt;margin-top:35.88pt;width:720.36pt;height:540.24pt;mso-position-horizontal-relative:page;mso-position-vertical-relative:page;z-index:-1382" coordorigin="715,718" coordsize="14407,10805">
            <v:shape type="#_x0000_t75" style="position:absolute;left:6715;top:1315;width:1901;height:130">
              <v:imagedata o:title="" r:id="rId215"/>
            </v:shape>
            <v:shape type="#_x0000_t75" style="position:absolute;left:6708;top:1301;width:1915;height:130">
              <v:imagedata o:title="" r:id="rId216"/>
            </v:shape>
            <v:shape style="position:absolute;left:6708;top:1301;width:1915;height:130" coordorigin="6708,1301" coordsize="1915,130" path="m6708,1322l6708,1310,6718,1301,6730,1301,8602,1301,8614,1301,8623,1310,8623,1322,8623,1409,8623,1421,8614,1430,6718,1430,6708,1421,6708,1409,6708,1322xe" filled="f" stroked="t" strokeweight="0.14pt" strokecolor="#1F5DA9">
              <v:path arrowok="t"/>
            </v:shape>
            <v:shape style="position:absolute;left:6707;top:1217;width:0;height:3369" coordorigin="6707,1217" coordsize="0,3369" path="m6707,4586l6707,1217e" filled="f" stroked="t" strokeweight="0.96pt" strokecolor="#F59D55">
              <v:path arrowok="t"/>
            </v:shape>
            <v:shape type="#_x0000_t75" style="position:absolute;left:10308;top:3562;width:2498;height:130">
              <v:imagedata o:title="" r:id="rId217"/>
            </v:shape>
            <v:shape type="#_x0000_t75" style="position:absolute;left:10301;top:3547;width:2513;height:130">
              <v:imagedata o:title="" r:id="rId218"/>
            </v:shape>
            <v:shape style="position:absolute;left:10301;top:3547;width:2513;height:130" coordorigin="10301,3547" coordsize="2513,130" path="m10301,3569l10301,3557,10310,3547,10322,3547,12792,3547,12804,3547,12814,3557,12814,3569,12814,3655,12814,3667,12804,3677,10310,3677,10301,3667,10301,3655,10301,3569xe" filled="f" stroked="t" strokeweight="0.14pt" strokecolor="#1F5DA9">
              <v:path arrowok="t"/>
            </v:shape>
            <v:shape style="position:absolute;left:12813;top:3613;width:77;height:41" coordorigin="12813,3613" coordsize="77,41" path="m12813,3613l12844,3613,12866,3619,12882,3633,12890,3653,12890,3654e" filled="f" stroked="t" strokeweight="0.48pt" strokecolor="#153E73">
              <v:path arrowok="t"/>
            </v:shape>
            <v:shape type="#_x0000_t75" style="position:absolute;left:12821;top:4123;width:1663;height:130">
              <v:imagedata o:title="" r:id="rId219"/>
            </v:shape>
            <v:shape type="#_x0000_t75" style="position:absolute;left:12814;top:4109;width:1678;height:130">
              <v:imagedata o:title="" r:id="rId220"/>
            </v:shape>
            <v:shape style="position:absolute;left:12814;top:4109;width:1678;height:130" coordorigin="12814,4109" coordsize="1678,130" path="m12814,4130l12814,4118,12823,4109,12835,4109,14470,4109,14482,4109,14491,4118,14491,4130,14491,4217,14491,4229,14482,4238,12823,4238,12814,4229,12814,4217,12814,4130xe" filled="f" stroked="t" strokeweight="0.14pt" strokecolor="#1F5DA9">
              <v:path arrowok="t"/>
            </v:shape>
            <v:shape style="position:absolute;left:12890;top:3654;width:0;height:454" coordorigin="12890,3654" coordsize="0,454" path="m12890,3654l12890,4107e" filled="f" stroked="t" strokeweight="0.48pt" strokecolor="#153E73">
              <v:path arrowok="t"/>
            </v:shape>
            <v:shape style="position:absolute;left:12811;top:4030;width:154;height:77" coordorigin="12811,4030" coordsize="154,77" path="m12888,4106l12965,4030,12811,4030,12888,4106xe" filled="t" fillcolor="#153E73" stroked="f">
              <v:path arrowok="t"/>
              <v:fill/>
            </v:shape>
            <v:shape style="position:absolute;left:12811;top:4030;width:154;height:77" coordorigin="12811,4030" coordsize="154,77" path="m12888,4106l12965,4030,12811,4030,12888,4106e" filled="f" stroked="t" strokeweight="0.24pt" strokecolor="#153E73">
              <v:path arrowok="t"/>
            </v:shape>
            <v:shape style="position:absolute;left:14491;top:1217;width:0;height:3370" coordorigin="14491,1217" coordsize="0,3370" path="m14491,1217l14491,4587e" filled="f" stroked="t" strokeweight="0.96pt" strokecolor="#808080">
              <v:path arrowok="t"/>
            </v:shape>
            <v:shape style="position:absolute;left:1200;top:974;width:0;height:243" coordorigin="1200,974" coordsize="0,243" path="m1200,974l1200,1217e" filled="f" stroked="t" strokeweight="0.48pt" strokecolor="#808080">
              <v:path arrowok="t"/>
            </v:shape>
            <v:shape style="position:absolute;left:1678;top:974;width:0;height:243" coordorigin="1678,974" coordsize="0,243" path="m1678,974l1678,1217e" filled="f" stroked="t" strokeweight="0.48pt" strokecolor="#808080">
              <v:path arrowok="t"/>
            </v:shape>
            <v:shape style="position:absolute;left:2158;top:974;width:0;height:243" coordorigin="2158,974" coordsize="0,243" path="m2158,974l2158,1217e" filled="f" stroked="t" strokeweight="0.48pt" strokecolor="#808080">
              <v:path arrowok="t"/>
            </v:shape>
            <v:shape style="position:absolute;left:2636;top:974;width:0;height:243" coordorigin="2636,974" coordsize="0,243" path="m2636,974l2636,1217e" filled="f" stroked="t" strokeweight="0.48pt" strokecolor="#808080">
              <v:path arrowok="t"/>
            </v:shape>
            <v:shape style="position:absolute;left:3116;top:974;width:0;height:243" coordorigin="3116,974" coordsize="0,243" path="m3116,974l3116,1217e" filled="f" stroked="t" strokeweight="0.48pt" strokecolor="#808080">
              <v:path arrowok="t"/>
            </v:shape>
            <v:shape style="position:absolute;left:3116;top:732;width:0;height:242" coordorigin="3116,732" coordsize="0,242" path="m3116,732l3116,974e" filled="f" stroked="t" strokeweight="0.48pt" strokecolor="#808080">
              <v:path arrowok="t"/>
            </v:shape>
            <v:shape style="position:absolute;left:6467;top:974;width:0;height:243" coordorigin="6467,974" coordsize="0,243" path="m6467,974l6467,1217e" filled="f" stroked="t" strokeweight="0.48pt" strokecolor="#808080">
              <v:path arrowok="t"/>
            </v:shape>
            <v:shape style="position:absolute;left:6467;top:732;width:0;height:242" coordorigin="6467,732" coordsize="0,242" path="m6467,732l6467,974e" filled="f" stroked="t" strokeweight="0.48pt" strokecolor="#808080">
              <v:path arrowok="t"/>
            </v:shape>
            <v:shape style="position:absolute;left:9820;top:974;width:0;height:243" coordorigin="9820,974" coordsize="0,243" path="m9820,974l9820,1217e" filled="f" stroked="t" strokeweight="0.48pt" strokecolor="#808080">
              <v:path arrowok="t"/>
            </v:shape>
            <v:shape style="position:absolute;left:9820;top:732;width:0;height:242" coordorigin="9820,732" coordsize="0,242" path="m9820,732l9820,974e" filled="f" stroked="t" strokeweight="0.48pt" strokecolor="#808080">
              <v:path arrowok="t"/>
            </v:shape>
            <v:shape style="position:absolute;left:13173;top:974;width:0;height:243" coordorigin="13173,974" coordsize="0,243" path="m13173,974l13173,1217e" filled="f" stroked="t" strokeweight="0.48pt" strokecolor="#808080">
              <v:path arrowok="t"/>
            </v:shape>
            <v:shape style="position:absolute;left:13173;top:732;width:0;height:242" coordorigin="13173,732" coordsize="0,242" path="m13173,732l13173,974e" filled="f" stroked="t" strokeweight="0.48pt" strokecolor="#808080">
              <v:path arrowok="t"/>
            </v:shape>
            <v:shape style="position:absolute;left:1438;top:732;width:0;height:242" coordorigin="1438,732" coordsize="0,242" path="m1438,732l1438,974e" filled="f" stroked="t" strokeweight="0.48pt" strokecolor="#808080">
              <v:path arrowok="t"/>
            </v:shape>
            <v:shape style="position:absolute;left:4791;top:732;width:0;height:242" coordorigin="4791,732" coordsize="0,242" path="m4791,732l4791,974e" filled="f" stroked="t" strokeweight="0.48pt" strokecolor="#808080">
              <v:path arrowok="t"/>
            </v:shape>
            <v:shape style="position:absolute;left:8145;top:732;width:0;height:242" coordorigin="8145,732" coordsize="0,242" path="m8145,732l8145,974e" filled="f" stroked="t" strokeweight="0.48pt" strokecolor="#808080">
              <v:path arrowok="t"/>
            </v:shape>
            <v:shape style="position:absolute;left:11496;top:732;width:0;height:242" coordorigin="11496,732" coordsize="0,242" path="m11496,732l11496,974e" filled="f" stroked="t" strokeweight="0.48pt" strokecolor="#808080">
              <v:path arrowok="t"/>
            </v:shape>
            <v:shape style="position:absolute;left:14849;top:732;width:0;height:242" coordorigin="14849,732" coordsize="0,242" path="m14849,732l14849,974e" filled="f" stroked="t" strokeweight="0.48pt" strokecolor="#808080">
              <v:path arrowok="t"/>
            </v:shape>
            <v:shape style="position:absolute;left:722;top:732;width:14393;height:0" coordorigin="722,732" coordsize="14393,0" path="m722,732l15115,732e" filled="f" stroked="t" strokeweight="0.48pt" strokecolor="#808080">
              <v:path arrowok="t"/>
            </v:shape>
            <v:shape style="position:absolute;left:3593;top:974;width:0;height:243" coordorigin="3593,974" coordsize="0,243" path="m3593,974l3593,1217e" filled="f" stroked="t" strokeweight="0.48pt" strokecolor="#808080">
              <v:path arrowok="t"/>
            </v:shape>
            <v:shape style="position:absolute;left:4073;top:974;width:0;height:243" coordorigin="4073,974" coordsize="0,243" path="m4073,974l4073,1217e" filled="f" stroked="t" strokeweight="0.48pt" strokecolor="#808080">
              <v:path arrowok="t"/>
            </v:shape>
            <v:shape style="position:absolute;left:4551;top:974;width:0;height:243" coordorigin="4551,974" coordsize="0,243" path="m4551,974l4551,1217e" filled="f" stroked="t" strokeweight="0.48pt" strokecolor="#808080">
              <v:path arrowok="t"/>
            </v:shape>
            <v:shape style="position:absolute;left:5031;top:974;width:0;height:243" coordorigin="5031,974" coordsize="0,243" path="m5031,974l5031,1217e" filled="f" stroked="t" strokeweight="0.48pt" strokecolor="#808080">
              <v:path arrowok="t"/>
            </v:shape>
            <v:shape style="position:absolute;left:5509;top:974;width:0;height:243" coordorigin="5509,974" coordsize="0,243" path="m5509,974l5509,1217e" filled="f" stroked="t" strokeweight="0.48pt" strokecolor="#808080">
              <v:path arrowok="t"/>
            </v:shape>
            <v:shape style="position:absolute;left:5989;top:974;width:0;height:243" coordorigin="5989,974" coordsize="0,243" path="m5989,974l5989,1217e" filled="f" stroked="t" strokeweight="0.48pt" strokecolor="#808080">
              <v:path arrowok="t"/>
            </v:shape>
            <v:shape style="position:absolute;left:6947;top:974;width:0;height:243" coordorigin="6947,974" coordsize="0,243" path="m6947,974l6947,1217e" filled="f" stroked="t" strokeweight="0.48pt" strokecolor="#808080">
              <v:path arrowok="t"/>
            </v:shape>
            <v:shape style="position:absolute;left:7424;top:974;width:0;height:243" coordorigin="7424,974" coordsize="0,243" path="m7424,974l7424,1217e" filled="f" stroked="t" strokeweight="0.48pt" strokecolor="#808080">
              <v:path arrowok="t"/>
            </v:shape>
            <v:shape style="position:absolute;left:7905;top:974;width:0;height:243" coordorigin="7905,974" coordsize="0,243" path="m7905,974l7905,1217e" filled="f" stroked="t" strokeweight="0.48pt" strokecolor="#808080">
              <v:path arrowok="t"/>
            </v:shape>
            <v:shape style="position:absolute;left:8385;top:974;width:0;height:243" coordorigin="8385,974" coordsize="0,243" path="m8385,974l8385,1217e" filled="f" stroked="t" strokeweight="0.48pt" strokecolor="#808080">
              <v:path arrowok="t"/>
            </v:shape>
            <v:shape style="position:absolute;left:8862;top:974;width:0;height:243" coordorigin="8862,974" coordsize="0,243" path="m8862,974l8862,1217e" filled="f" stroked="t" strokeweight="0.48pt" strokecolor="#808080">
              <v:path arrowok="t"/>
            </v:shape>
            <v:shape style="position:absolute;left:9342;top:974;width:0;height:243" coordorigin="9342,974" coordsize="0,243" path="m9342,974l9342,1217e" filled="f" stroked="t" strokeweight="0.48pt" strokecolor="#808080">
              <v:path arrowok="t"/>
            </v:shape>
            <v:shape style="position:absolute;left:10300;top:974;width:0;height:243" coordorigin="10300,974" coordsize="0,243" path="m10300,974l10300,1217e" filled="f" stroked="t" strokeweight="0.48pt" strokecolor="#808080">
              <v:path arrowok="t"/>
            </v:shape>
            <v:shape style="position:absolute;left:10777;top:974;width:0;height:243" coordorigin="10777,974" coordsize="0,243" path="m10777,974l10777,1217e" filled="f" stroked="t" strokeweight="0.48pt" strokecolor="#808080">
              <v:path arrowok="t"/>
            </v:shape>
            <v:shape style="position:absolute;left:11258;top:974;width:0;height:243" coordorigin="11258,974" coordsize="0,243" path="m11258,974l11258,1217e" filled="f" stroked="t" strokeweight="0.48pt" strokecolor="#808080">
              <v:path arrowok="t"/>
            </v:shape>
            <v:shape style="position:absolute;left:11736;top:974;width:0;height:243" coordorigin="11736,974" coordsize="0,243" path="m11736,974l11736,1217e" filled="f" stroked="t" strokeweight="0.48pt" strokecolor="#808080">
              <v:path arrowok="t"/>
            </v:shape>
            <v:shape style="position:absolute;left:12216;top:974;width:0;height:243" coordorigin="12216,974" coordsize="0,243" path="m12216,974l12216,1217e" filled="f" stroked="t" strokeweight="0.48pt" strokecolor="#808080">
              <v:path arrowok="t"/>
            </v:shape>
            <v:shape style="position:absolute;left:12693;top:974;width:0;height:243" coordorigin="12693,974" coordsize="0,243" path="m12693,974l12693,1217e" filled="f" stroked="t" strokeweight="0.48pt" strokecolor="#808080">
              <v:path arrowok="t"/>
            </v:shape>
            <v:shape style="position:absolute;left:13651;top:974;width:0;height:243" coordorigin="13651,974" coordsize="0,243" path="m13651,974l13651,1217e" filled="f" stroked="t" strokeweight="0.48pt" strokecolor="#808080">
              <v:path arrowok="t"/>
            </v:shape>
            <v:shape style="position:absolute;left:14131;top:974;width:0;height:243" coordorigin="14131,974" coordsize="0,243" path="m14131,974l14131,1217e" filled="f" stroked="t" strokeweight="0.48pt" strokecolor="#808080">
              <v:path arrowok="t"/>
            </v:shape>
            <v:shape style="position:absolute;left:14609;top:974;width:0;height:243" coordorigin="14609,974" coordsize="0,243" path="m14609,974l14609,1217e" filled="f" stroked="t" strokeweight="0.48pt" strokecolor="#808080">
              <v:path arrowok="t"/>
            </v:shape>
            <v:shape style="position:absolute;left:15089;top:974;width:0;height:243" coordorigin="15089,974" coordsize="0,243" path="m15089,974l15089,1217e" filled="f" stroked="t" strokeweight="0.48pt" strokecolor="#808080">
              <v:path arrowok="t"/>
            </v:shape>
            <v:shape style="position:absolute;left:722;top:1217;width:14393;height:0" coordorigin="722,1217" coordsize="14393,0" path="m722,1217l15115,1217e" filled="f" stroked="t" strokeweight="0.48pt" strokecolor="#808080">
              <v:path arrowok="t"/>
            </v:shape>
            <v:shape style="position:absolute;left:722;top:974;width:14393;height:0" coordorigin="722,974" coordsize="14393,0" path="m722,974l15115,974e" filled="f" stroked="t" strokeweight="0.48pt" strokecolor="#808080">
              <v:path arrowok="t"/>
            </v:shape>
            <v:shape style="position:absolute;left:722;top:732;width:14393;height:0" coordorigin="722,732" coordsize="14393,0" path="m722,732l15115,732e" filled="f" stroked="t" strokeweight="0.48pt" strokecolor="#808080">
              <v:path arrowok="t"/>
            </v:shape>
            <v:shape style="position:absolute;left:722;top:4587;width:14393;height:0" coordorigin="722,4587" coordsize="14393,0" path="m722,4587l15115,4587e" filled="f" stroked="t" strokeweight="0.48pt" strokecolor="#808080">
              <v:path arrowok="t"/>
            </v:shape>
            <v:shape style="position:absolute;left:722;top:722;width:0;height:3865" coordorigin="722,722" coordsize="0,3865" path="m722,722l722,4587e" filled="f" stroked="t" strokeweight="0.48pt" strokecolor="#808080">
              <v:path arrowok="t"/>
            </v:shape>
            <v:shape style="position:absolute;left:15115;top:722;width:0;height:3865" coordorigin="15115,722" coordsize="0,3865" path="m15115,722l15115,4587e" filled="f" stroked="t" strokeweight="0.48pt" strokecolor="#808080">
              <v:path arrowok="t"/>
            </v:shape>
            <v:shape type="#_x0000_t75" style="position:absolute;left:8623;top:1925;width:1678;height:67">
              <v:imagedata o:title="" r:id="rId221"/>
            </v:shape>
            <v:shape style="position:absolute;left:8623;top:1925;width:1678;height:67" coordorigin="8623,1925" coordsize="1678,67" path="m8623,1939l8623,1931,8630,1925,8638,1925,10286,1925,10294,1925,10301,1931,10301,1939,10301,1978,10301,1986,10294,1992,8630,1992,8623,1986,8623,1978,8623,1939xe" filled="f" stroked="t" strokeweight="0.14pt" strokecolor="#456186">
              <v:path arrowok="t"/>
            </v:shape>
            <v:shape type="#_x0000_t75" style="position:absolute;left:8623;top:1862;width:1678;height:67">
              <v:imagedata o:title="" r:id="rId222"/>
            </v:shape>
            <v:shape style="position:absolute;left:8623;top:1862;width:1678;height:67" coordorigin="8623,1862" coordsize="1678,67" path="m8623,1877l8623,1869,8630,1862,8638,1862,10286,1862,10294,1862,10301,1869,10301,1877,10301,1915,10301,1923,10294,1930,8630,1930,8623,1923,8623,1915,8623,1877xe" filled="f" stroked="t" strokeweight="0.14pt" strokecolor="#000000">
              <v:path arrowok="t"/>
            </v:shape>
            <v:shape type="#_x0000_t75" style="position:absolute;left:8556;top:1860;width:130;height:130">
              <v:imagedata o:title="" r:id="rId223"/>
            </v:shape>
            <v:shape style="position:absolute;left:8556;top:1860;width:130;height:130" coordorigin="8556,1860" coordsize="130,130" path="m8621,1990l8556,1925,8556,1860,8686,1860,8686,1925,8621,1990xe" filled="f" stroked="t" strokeweight="0.14pt" strokecolor="#C8C8C8">
              <v:path arrowok="t"/>
            </v:shape>
            <v:shape type="#_x0000_t75" style="position:absolute;left:8556;top:1860;width:130;height:130">
              <v:imagedata o:title="" r:id="rId224"/>
            </v:shape>
            <v:shape style="position:absolute;left:8556;top:1860;width:130;height:130" coordorigin="8556,1860" coordsize="130,130" path="m8621,1990l8556,1925,8556,1860,8686,1860,8686,1925,8621,1990xe" filled="f" stroked="t" strokeweight="0.14pt" strokecolor="#000000">
              <v:path arrowok="t"/>
            </v:shape>
            <v:shape type="#_x0000_t75" style="position:absolute;left:10234;top:1860;width:130;height:130">
              <v:imagedata o:title="" r:id="rId225"/>
            </v:shape>
            <v:shape style="position:absolute;left:10234;top:1860;width:130;height:130" coordorigin="10234,1860" coordsize="130,130" path="m10298,1990l10234,1925,10234,1860,10363,1860,10363,1925,10298,1990xe" filled="f" stroked="t" strokeweight="0.14pt" strokecolor="#C8C8C8">
              <v:path arrowok="t"/>
            </v:shape>
            <v:shape type="#_x0000_t75" style="position:absolute;left:10234;top:1860;width:130;height:130">
              <v:imagedata o:title="" r:id="rId226"/>
            </v:shape>
            <v:shape style="position:absolute;left:10234;top:1860;width:130;height:130" coordorigin="10234,1860" coordsize="130,130" path="m10298,1990l10234,1925,10234,1860,10363,1860,10363,1925,10298,1990xe" filled="f" stroked="t" strokeweight="0.14pt" strokecolor="#000000">
              <v:path arrowok="t"/>
            </v:shape>
            <v:shape type="#_x0000_t75" style="position:absolute;left:8630;top:2438;width:823;height:130">
              <v:imagedata o:title="" r:id="rId227"/>
            </v:shape>
            <v:shape type="#_x0000_t75" style="position:absolute;left:8623;top:2424;width:838;height:130">
              <v:imagedata o:title="" r:id="rId228"/>
            </v:shape>
            <v:shape style="position:absolute;left:8623;top:2424;width:838;height:130" coordorigin="8623,2424" coordsize="838,130" path="m8623,2446l8623,2434,8633,2424,8645,2424,9439,2424,9451,2424,9461,2434,9461,2446,9461,2532,9461,2544,9451,2554,8633,2554,8623,2544,8623,2532,8623,2446xe" filled="f" stroked="t" strokeweight="0.14pt" strokecolor="#1F5DA9">
              <v:path arrowok="t"/>
            </v:shape>
            <v:shape style="position:absolute;left:9460;top:2489;width:77;height:41" coordorigin="9460,2489" coordsize="77,41" path="m9460,2489l9491,2489,9513,2495,9529,2509,9536,2529,9537,2530e" filled="f" stroked="t" strokeweight="0.48pt" strokecolor="#153E73">
              <v:path arrowok="t"/>
            </v:shape>
            <v:shape type="#_x0000_t75" style="position:absolute;left:9468;top:3000;width:826;height:130">
              <v:imagedata o:title="" r:id="rId229"/>
            </v:shape>
            <v:shape type="#_x0000_t75" style="position:absolute;left:9461;top:2986;width:840;height:130">
              <v:imagedata o:title="" r:id="rId230"/>
            </v:shape>
            <v:shape style="position:absolute;left:9461;top:2986;width:840;height:130" coordorigin="9461,2986" coordsize="840,130" path="m9461,3007l9461,2995,9470,2986,9482,2986,10279,2986,10291,2986,10301,2995,10301,3007,10301,3094,10301,3106,10291,3115,9470,3115,9461,3106,9461,3094,9461,3007xe" filled="f" stroked="t" strokeweight="0.14pt" strokecolor="#1F5DA9">
              <v:path arrowok="t"/>
            </v:shape>
            <v:shape style="position:absolute;left:9537;top:2530;width:0;height:454" coordorigin="9537,2530" coordsize="0,454" path="m9537,2530l9537,2984e" filled="f" stroked="t" strokeweight="0.48pt" strokecolor="#153E73">
              <v:path arrowok="t"/>
            </v:shape>
            <v:shape style="position:absolute;left:9458;top:2906;width:154;height:77" coordorigin="9458,2906" coordsize="154,77" path="m9535,2983l9612,2906,9458,2906,9535,2983xe" filled="t" fillcolor="#153E73" stroked="f">
              <v:path arrowok="t"/>
              <v:fill/>
            </v:shape>
            <v:shape style="position:absolute;left:9458;top:2906;width:154;height:77" coordorigin="9458,2906" coordsize="154,77" path="m9535,2983l9612,2906,9458,2906,9535,2983e" filled="f" stroked="t" strokeweight="0.24pt" strokecolor="#153E73">
              <v:path arrowok="t"/>
            </v:shape>
            <v:shape type="#_x0000_t75" style="position:absolute;left:5935;top:9031;width:1426;height:130">
              <v:imagedata o:title="" r:id="rId231"/>
            </v:shape>
            <v:shape type="#_x0000_t75" style="position:absolute;left:5928;top:9017;width:1440;height:130">
              <v:imagedata o:title="" r:id="rId232"/>
            </v:shape>
            <v:shape style="position:absolute;left:5928;top:9017;width:1440;height:130" coordorigin="5928,9017" coordsize="1440,130" path="m5928,9038l5928,9026,5938,9017,5950,9017,7346,9017,7358,9017,7368,9026,7368,9038,7368,9125,7368,9137,7358,9146,5938,9146,5928,9137,5928,9125,5928,9038xe" filled="f" stroked="t" strokeweight="0.14pt" strokecolor="#1F5DA9">
              <v:path arrowok="t"/>
            </v:shape>
            <v:shape type="#_x0000_t75" style="position:absolute;left:5928;top:9458;width:1440;height:43">
              <v:imagedata o:title="" r:id="rId233"/>
            </v:shape>
            <v:shape type="#_x0000_t75" style="position:absolute;left:5926;top:9725;width:130;height:130">
              <v:imagedata o:title="" r:id="rId234"/>
            </v:shape>
            <v:shape style="position:absolute;left:5926;top:9725;width:130;height:130" coordorigin="5926,9725" coordsize="130,130" path="m5990,9725l6055,9790,5990,9854,5926,9790,5990,9725xe" filled="f" stroked="t" strokeweight="0.14pt" strokecolor="#C8C8C8">
              <v:path arrowok="t"/>
            </v:shape>
            <v:shape type="#_x0000_t75" style="position:absolute;left:5926;top:9725;width:130;height:130">
              <v:imagedata o:title="" r:id="rId235"/>
            </v:shape>
            <v:shape style="position:absolute;left:5926;top:9725;width:130;height:130" coordorigin="5926,9725" coordsize="130,130" path="m5990,9725l6055,9790,5990,9854,5926,9790,5990,9725xe" filled="f" stroked="t" strokeweight="0.14pt" strokecolor="#000000">
              <v:path arrowok="t"/>
            </v:shape>
            <v:shape type="#_x0000_t75" style="position:absolute;left:5993;top:10082;width:1310;height:67">
              <v:imagedata o:title="" r:id="rId236"/>
            </v:shape>
            <v:shape style="position:absolute;left:5993;top:10082;width:1310;height:67" coordorigin="5993,10082" coordsize="1310,67" path="m5993,10097l5993,10089,5999,10082,6007,10082,7289,10082,7297,10082,7303,10089,7303,10097,7303,10135,7303,10143,7297,10150,5999,10150,5993,10143,5993,10135,5993,10097xe" filled="f" stroked="t" strokeweight="0.14pt" strokecolor="#000000">
              <v:path arrowok="t"/>
            </v:shape>
            <v:shape type="#_x0000_t75" style="position:absolute;left:5926;top:10080;width:130;height:130">
              <v:imagedata o:title="" r:id="rId237"/>
            </v:shape>
            <v:shape style="position:absolute;left:5926;top:10080;width:130;height:130" coordorigin="5926,10080" coordsize="130,130" path="m5990,10210l5926,10145,5926,10080,6055,10080,6055,10145,5990,10210xe" filled="f" stroked="t" strokeweight="0.14pt" strokecolor="#C8C8C8">
              <v:path arrowok="t"/>
            </v:shape>
            <v:shape type="#_x0000_t75" style="position:absolute;left:5926;top:10080;width:130;height:130">
              <v:imagedata o:title="" r:id="rId238"/>
            </v:shape>
            <v:shape style="position:absolute;left:5926;top:10080;width:130;height:130" coordorigin="5926,10080" coordsize="130,130" path="m5990,10210l5926,10145,5926,10080,6055,10080,6055,10145,5990,10210xe" filled="f" stroked="t" strokeweight="0.14pt" strokecolor="#000000">
              <v:path arrowok="t"/>
            </v:shape>
            <v:shape type="#_x0000_t75" style="position:absolute;left:7236;top:10080;width:130;height:130">
              <v:imagedata o:title="" r:id="rId239"/>
            </v:shape>
            <v:shape style="position:absolute;left:7236;top:10080;width:130;height:130" coordorigin="7236,10080" coordsize="130,130" path="m7301,10210l7236,10145,7236,10080,7366,10080,7366,10145,7301,10210xe" filled="f" stroked="t" strokeweight="0.14pt" strokecolor="#C8C8C8">
              <v:path arrowok="t"/>
            </v:shape>
            <v:shape type="#_x0000_t75" style="position:absolute;left:7236;top:10080;width:130;height:130">
              <v:imagedata o:title="" r:id="rId240"/>
            </v:shape>
            <v:shape style="position:absolute;left:7236;top:10080;width:130;height:130" coordorigin="7236,10080" coordsize="130,130" path="m7301,10210l7236,10145,7236,10080,7366,10080,7366,10145,7301,10210xe" filled="f" stroked="t" strokeweight="0.14pt" strokecolor="#000000">
              <v:path arrowok="t"/>
            </v:shape>
            <v:shape type="#_x0000_t75" style="position:absolute;left:5993;top:10438;width:1310;height:67">
              <v:imagedata o:title="" r:id="rId241"/>
            </v:shape>
            <v:shape style="position:absolute;left:5993;top:10438;width:1310;height:67" coordorigin="5993,10438" coordsize="1310,67" path="m5993,10452l5993,10444,5999,10438,6007,10438,7289,10438,7297,10438,7303,10444,7303,10452,7303,10490,7303,10498,7297,10505,5999,10505,5993,10498,5993,10490,5993,10452xe" filled="f" stroked="t" strokeweight="0.14pt" strokecolor="#808080">
              <v:path arrowok="t"/>
            </v:shape>
            <v:shape type="#_x0000_t75" style="position:absolute;left:5926;top:10435;width:130;height:130">
              <v:imagedata o:title="" r:id="rId242"/>
            </v:shape>
            <v:shape style="position:absolute;left:5926;top:10435;width:130;height:130" coordorigin="5926,10435" coordsize="130,130" path="m5990,10565l5926,10500,5926,10435,6055,10435,6055,10500,5990,10565xe" filled="f" stroked="t" strokeweight="0.14pt" strokecolor="#C8C8C8">
              <v:path arrowok="t"/>
            </v:shape>
            <v:shape type="#_x0000_t75" style="position:absolute;left:5926;top:10435;width:130;height:130">
              <v:imagedata o:title="" r:id="rId243"/>
            </v:shape>
            <v:shape style="position:absolute;left:5926;top:10435;width:130;height:130" coordorigin="5926,10435" coordsize="130,130" path="m5990,10565l5926,10500,5926,10435,6055,10435,6055,10500,5990,10565xe" filled="f" stroked="t" strokeweight="0.14pt" strokecolor="#5F5F5F">
              <v:path arrowok="t"/>
            </v:shape>
            <v:shape type="#_x0000_t75" style="position:absolute;left:7236;top:10435;width:130;height:130">
              <v:imagedata o:title="" r:id="rId244"/>
            </v:shape>
            <v:shape style="position:absolute;left:7236;top:10435;width:130;height:130" coordorigin="7236,10435" coordsize="130,130" path="m7301,10565l7236,10500,7236,10435,7366,10435,7366,10500,7301,10565xe" filled="f" stroked="t" strokeweight="0.14pt" strokecolor="#C8C8C8">
              <v:path arrowok="t"/>
            </v:shape>
            <v:shape type="#_x0000_t75" style="position:absolute;left:7236;top:10435;width:130;height:130">
              <v:imagedata o:title="" r:id="rId245"/>
            </v:shape>
            <v:shape style="position:absolute;left:7236;top:10435;width:130;height:130" coordorigin="7236,10435" coordsize="130,130" path="m7301,10565l7236,10500,7236,10435,7366,10435,7366,10500,7301,10565xe" filled="f" stroked="t" strokeweight="0.14pt" strokecolor="#5F5F5F">
              <v:path arrowok="t"/>
            </v:shape>
            <v:shape type="#_x0000_t75" style="position:absolute;left:5935;top:10807;width:1426;height:130">
              <v:imagedata o:title="" r:id="rId246"/>
            </v:shape>
            <v:shape type="#_x0000_t75" style="position:absolute;left:5928;top:10793;width:1440;height:130">
              <v:imagedata o:title="" r:id="rId247"/>
            </v:shape>
            <v:shape style="position:absolute;left:5928;top:10793;width:1440;height:130" coordorigin="5928,10793" coordsize="1440,130" path="m5928,10814l5928,10802,5938,10793,5950,10793,7346,10793,7358,10793,7368,10802,7368,10814,7368,10901,7368,10913,7358,10922,5938,10922,5928,10913,5928,10901,5928,10814xe" filled="f" stroked="t" strokeweight="0.14pt" strokecolor="#808080">
              <v:path arrowok="t"/>
            </v:shape>
            <v:shape type="#_x0000_t75" style="position:absolute;left:9674;top:9014;width:130;height:130">
              <v:imagedata o:title="" r:id="rId248"/>
            </v:shape>
            <v:shape style="position:absolute;left:9674;top:9014;width:130;height:130" coordorigin="9674,9014" coordsize="130,130" path="m9739,9014l9804,9079,9739,9144,9674,9079,9739,9014xe" filled="f" stroked="t" strokeweight="0.14pt" strokecolor="#C8C8C8">
              <v:path arrowok="t"/>
            </v:shape>
            <v:shape type="#_x0000_t75" style="position:absolute;left:9674;top:9014;width:130;height:130">
              <v:imagedata o:title="" r:id="rId249"/>
            </v:shape>
            <v:shape style="position:absolute;left:9674;top:9014;width:130;height:130" coordorigin="9674,9014" coordsize="130,130" path="m9739,9014l9804,9079,9739,9144,9674,9079,9739,9014xe" filled="f" stroked="t" strokeweight="0.14pt" strokecolor="#5F5F5F">
              <v:path arrowok="t"/>
            </v:shape>
            <v:shape type="#_x0000_t75" style="position:absolute;left:9684;top:9386;width:1426;height:130">
              <v:imagedata o:title="" r:id="rId250"/>
            </v:shape>
            <v:shape style="position:absolute;left:9677;top:9372;width:1440;height:130" coordorigin="9677,9372" coordsize="1440,130" path="m9677,9394l9677,9492,9686,9502,11107,9502,11117,9492,11117,9382,11107,9372,9686,9372,9677,9382,9677,9394xe" filled="t" fillcolor="#FFFFFF" stroked="f">
              <v:path arrowok="t"/>
              <v:fill/>
            </v:shape>
            <v:shape style="position:absolute;left:9677;top:9372;width:1440;height:130" coordorigin="9677,9372" coordsize="1440,130" path="m9677,9394l9677,9382,9686,9372,9698,9372,11095,9372,11107,9372,11117,9382,11117,9394,11117,9480,11117,9492,11107,9502,9686,9502,9677,9492,9677,9480,9677,9394xe" filled="f" stroked="t" strokeweight="0.14pt" strokecolor="#7E7E7E">
              <v:path arrowok="t"/>
            </v:shape>
            <v:shape type="#_x0000_t75" style="position:absolute;left:9674;top:9725;width:130;height:130">
              <v:imagedata o:title="" r:id="rId251"/>
            </v:shape>
            <v:shape style="position:absolute;left:9674;top:9725;width:130;height:130" coordorigin="9674,9725" coordsize="130,130" path="m9739,9725l9804,9790,9739,9854,9674,9790,9739,9725xe" filled="f" stroked="t" strokeweight="0.14pt" strokecolor="#C8C8C8">
              <v:path arrowok="t"/>
            </v:shape>
            <v:shape style="position:absolute;left:9741;top:9727;width:19;height:19" coordorigin="9741,9727" coordsize="19,19" path="m9741,9727l9760,9746e" filled="f" stroked="t" strokeweight="0.24pt" strokecolor="#7E7E7E">
              <v:path arrowok="t"/>
            </v:shape>
            <v:shape style="position:absolute;left:9784;top:9770;width:22;height:22" coordorigin="9784,9770" coordsize="22,22" path="m9784,9770l9805,9792e" filled="f" stroked="t" strokeweight="0.24pt" strokecolor="#7E7E7E">
              <v:path arrowok="t"/>
            </v:shape>
            <v:shape style="position:absolute;left:9784;top:9792;width:22;height:19" coordorigin="9784,9792" coordsize="22,19" path="m9805,9792l9784,9811e" filled="f" stroked="t" strokeweight="0.24pt" strokecolor="#7E7E7E">
              <v:path arrowok="t"/>
            </v:shape>
            <v:shape style="position:absolute;left:9741;top:9835;width:22;height:22" coordorigin="9741,9835" coordsize="22,22" path="m9762,9835l9741,9856e" filled="f" stroked="t" strokeweight="0.24pt" strokecolor="#7E7E7E">
              <v:path arrowok="t"/>
            </v:shape>
            <v:shape style="position:absolute;left:9719;top:9835;width:22;height:22" coordorigin="9719,9835" coordsize="22,22" path="m9741,9856l9719,9835e" filled="f" stroked="t" strokeweight="0.24pt" strokecolor="#7E7E7E">
              <v:path arrowok="t"/>
            </v:shape>
            <v:shape style="position:absolute;left:9676;top:9792;width:19;height:19" coordorigin="9676,9792" coordsize="19,19" path="m9695,9811l9676,9792e" filled="f" stroked="t" strokeweight="0.24pt" strokecolor="#7E7E7E">
              <v:path arrowok="t"/>
            </v:shape>
            <v:shape style="position:absolute;left:9676;top:9770;width:19;height:22" coordorigin="9676,9770" coordsize="19,22" path="m9676,9792l9695,9770e" filled="f" stroked="t" strokeweight="0.24pt" strokecolor="#7E7E7E">
              <v:path arrowok="t"/>
            </v:shape>
            <v:shape style="position:absolute;left:9719;top:9727;width:22;height:19" coordorigin="9719,9727" coordsize="22,19" path="m9719,9746l9741,9727e" filled="f" stroked="t" strokeweight="0.24pt" strokecolor="#7E7E7E">
              <v:path arrowok="t"/>
            </v:shape>
            <v:shape style="position:absolute;left:9742;top:10082;width:1310;height:67" coordorigin="9742,10082" coordsize="1310,67" path="m9742,10097l9742,10089,9748,10082,9756,10082,11038,10082,11046,10082,11052,10089,11052,10097,11052,10135,11052,10143,11046,10150,9748,10150,9742,10143,9742,10135,9742,10097xe" filled="f" stroked="t" strokeweight="0.14pt" strokecolor="#7E7E7E">
              <v:path arrowok="t"/>
            </v:shape>
            <v:shape type="#_x0000_t75" style="position:absolute;left:9674;top:10080;width:130;height:130">
              <v:imagedata o:title="" r:id="rId252"/>
            </v:shape>
            <v:shape style="position:absolute;left:9674;top:10080;width:130;height:130" coordorigin="9674,10080" coordsize="130,130" path="m9739,10210l9674,10145,9674,10080,9804,10080,9804,10145,9739,10210xe" filled="f" stroked="t" strokeweight="0.14pt" strokecolor="#C8C8C8">
              <v:path arrowok="t"/>
            </v:shape>
            <v:shape style="position:absolute;left:9674;top:10080;width:130;height:130" coordorigin="9674,10080" coordsize="130,130" path="m9739,10210l9674,10145,9674,10080,9804,10080,9804,10145,9739,10210e" filled="f" stroked="t" strokeweight="0.24pt" strokecolor="#7E7E7E">
              <v:path arrowok="t"/>
            </v:shape>
            <v:shape type="#_x0000_t75" style="position:absolute;left:10985;top:10080;width:130;height:130">
              <v:imagedata o:title="" r:id="rId253"/>
            </v:shape>
            <v:shape style="position:absolute;left:10985;top:10080;width:130;height:130" coordorigin="10985,10080" coordsize="130,130" path="m11050,10210l10985,10145,10985,10080,11114,10080,11114,10145,11050,10210xe" filled="f" stroked="t" strokeweight="0.14pt" strokecolor="#C8C8C8">
              <v:path arrowok="t"/>
            </v:shape>
            <v:shape style="position:absolute;left:10985;top:10080;width:130;height:130" coordorigin="10985,10080" coordsize="130,130" path="m11050,10210l10985,10145,10985,10080,11114,10080,11114,10145,11050,10210e" filled="f" stroked="t" strokeweight="0.24pt" strokecolor="#7E7E7E">
              <v:path arrowok="t"/>
            </v:shape>
            <v:shape type="#_x0000_t75" style="position:absolute;left:9684;top:10452;width:1426;height:130">
              <v:imagedata o:title="" r:id="rId254"/>
            </v:shape>
            <v:shape type="#_x0000_t75" style="position:absolute;left:9677;top:10438;width:1440;height:130">
              <v:imagedata o:title="" r:id="rId255"/>
            </v:shape>
            <v:shape style="position:absolute;left:9677;top:10438;width:1440;height:130" coordorigin="9677,10438" coordsize="1440,130" path="m9677,10459l9677,10447,9686,10438,9698,10438,11095,10438,11107,10438,11117,10447,11117,10459,11117,10546,11117,10558,11107,10567,9686,10567,9677,10558,9677,10546,9677,10459xe" filled="f" stroked="t" strokeweight="0.14pt" strokecolor="#129AA0">
              <v:path arrowok="t"/>
            </v:shape>
            <v:shape type="#_x0000_t75" style="position:absolute;left:9674;top:10435;width:84;height:130">
              <v:imagedata o:title="" r:id="rId256"/>
            </v:shape>
            <v:shape style="position:absolute;left:9674;top:10435;width:84;height:130" coordorigin="9674,10435" coordsize="84,130" path="m9674,10435l9758,10435,9758,10454,9694,10454,9694,10543,9758,10543,9758,10565,9674,10565,9674,10435xe" filled="f" stroked="t" strokeweight="0.14pt" strokecolor="#C8C8C8">
              <v:path arrowok="t"/>
            </v:shape>
            <v:shape type="#_x0000_t75" style="position:absolute;left:9674;top:10435;width:84;height:130">
              <v:imagedata o:title="" r:id="rId257"/>
            </v:shape>
            <v:shape style="position:absolute;left:9674;top:10435;width:84;height:130" coordorigin="9674,10435" coordsize="84,130" path="m9674,10435l9758,10435,9758,10454,9694,10454,9694,10543,9758,10543,9758,10565,9674,10565,9674,10435xe" filled="f" stroked="t" strokeweight="0.14pt" strokecolor="#000000">
              <v:path arrowok="t"/>
            </v:shape>
            <v:shape type="#_x0000_t75" style="position:absolute;left:11028;top:10435;width:86;height:130">
              <v:imagedata o:title="" r:id="rId258"/>
            </v:shape>
            <v:shape style="position:absolute;left:11028;top:10435;width:86;height:130" coordorigin="11028,10435" coordsize="86,130" path="m11114,10565l11028,10565,11028,10543,11093,10543,11093,10454,11028,10454,11028,10435,11114,10435,11114,10565xe" filled="f" stroked="t" strokeweight="0.14pt" strokecolor="#C8C8C8">
              <v:path arrowok="t"/>
            </v:shape>
            <v:shape type="#_x0000_t75" style="position:absolute;left:11028;top:10435;width:86;height:130">
              <v:imagedata o:title="" r:id="rId259"/>
            </v:shape>
            <v:shape style="position:absolute;left:11028;top:10435;width:86;height:130" coordorigin="11028,10435" coordsize="86,130" path="m11114,10565l11028,10565,11028,10543,11093,10543,11093,10454,11028,10454,11028,10435,11114,10435,11114,10565xe" filled="f" stroked="t" strokeweight="0.14pt" strokecolor="#000000">
              <v:path arrowok="t"/>
            </v:shape>
            <v:shape type="#_x0000_t75" style="position:absolute;left:9684;top:10807;width:1426;height:130">
              <v:imagedata o:title="" r:id="rId260"/>
            </v:shape>
            <v:shape type="#_x0000_t75" style="position:absolute;left:9677;top:10793;width:1440;height:130">
              <v:imagedata o:title="" r:id="rId261"/>
            </v:shape>
            <v:shape style="position:absolute;left:9677;top:10793;width:1440;height:130" coordorigin="9677,10793" coordsize="1440,130" path="m9677,10814l9677,10802,9686,10793,9698,10793,11095,10793,11107,10793,11117,10802,11117,10814,11117,10901,11117,10913,11107,10922,9686,10922,9677,10913,9677,10901,9677,10814xe" filled="f" stroked="t" strokeweight="0.14pt" strokecolor="#B8DCE6">
              <v:path arrowok="t"/>
            </v:shape>
            <v:shape style="position:absolute;left:9688;top:10793;width:0;height:130" coordorigin="9688,10793" coordsize="0,130" path="m9688,10793l9688,10922e" filled="f" stroked="t" strokeweight="1.18pt" strokecolor="#FFFFFF">
              <v:path arrowok="t"/>
            </v:shape>
            <v:shape style="position:absolute;left:9709;top:10793;width:0;height:130" coordorigin="9709,10793" coordsize="0,130" path="m9709,10793l9709,10922e" filled="f" stroked="t" strokeweight="1.18pt" strokecolor="#FFFFFF">
              <v:path arrowok="t"/>
            </v:shape>
            <v:shape style="position:absolute;left:9731;top:10793;width:0;height:130" coordorigin="9731,10793" coordsize="0,130" path="m9731,10793l9731,10922e" filled="f" stroked="t" strokeweight="1.18pt" strokecolor="#FFFFFF">
              <v:path arrowok="t"/>
            </v:shape>
            <v:shape style="position:absolute;left:9752;top:10793;width:0;height:130" coordorigin="9752,10793" coordsize="0,130" path="m9752,10793l9752,10922e" filled="f" stroked="t" strokeweight="1.18pt" strokecolor="#FFFFFF">
              <v:path arrowok="t"/>
            </v:shape>
            <v:shape style="position:absolute;left:9774;top:10793;width:0;height:130" coordorigin="9774,10793" coordsize="0,130" path="m9774,10793l9774,10922e" filled="f" stroked="t" strokeweight="1.18pt" strokecolor="#FFFFFF">
              <v:path arrowok="t"/>
            </v:shape>
            <v:shape style="position:absolute;left:9796;top:10793;width:0;height:130" coordorigin="9796,10793" coordsize="0,130" path="m9796,10793l9796,10922e" filled="f" stroked="t" strokeweight="1.18pt" strokecolor="#FFFFFF">
              <v:path arrowok="t"/>
            </v:shape>
            <v:shape style="position:absolute;left:11020;top:10793;width:0;height:130" coordorigin="11020,10793" coordsize="0,130" path="m11020,10793l11020,10922e" filled="f" stroked="t" strokeweight="1.1801pt" strokecolor="#FFFFFF">
              <v:path arrowok="t"/>
            </v:shape>
            <v:shape style="position:absolute;left:11041;top:10793;width:0;height:130" coordorigin="11041,10793" coordsize="0,130" path="m11041,10793l11041,10922e" filled="f" stroked="t" strokeweight="1.18pt" strokecolor="#FFFFFF">
              <v:path arrowok="t"/>
            </v:shape>
            <v:shape style="position:absolute;left:11063;top:10793;width:0;height:130" coordorigin="11063,10793" coordsize="0,130" path="m11063,10793l11063,10922e" filled="f" stroked="t" strokeweight="1.18pt" strokecolor="#FFFFFF">
              <v:path arrowok="t"/>
            </v:shape>
            <v:shape style="position:absolute;left:11084;top:10793;width:0;height:130" coordorigin="11084,10793" coordsize="0,130" path="m11084,10793l11084,10922e" filled="f" stroked="t" strokeweight="1.18pt" strokecolor="#FFFFFF">
              <v:path arrowok="t"/>
            </v:shape>
            <v:shape style="position:absolute;left:11106;top:10793;width:0;height:130" coordorigin="11106,10793" coordsize="0,130" path="m11106,10793l11106,10922e" filled="f" stroked="t" strokeweight="1.18pt" strokecolor="#FFFFFF">
              <v:path arrowok="t"/>
            </v:shape>
            <v:shape type="#_x0000_t75" style="position:absolute;left:13426;top:9079;width:1440;height:67">
              <v:imagedata o:title="" r:id="rId262"/>
            </v:shape>
            <v:shape style="position:absolute;left:13426;top:9079;width:1440;height:67" coordorigin="13426,9079" coordsize="1440,67" path="m13426,9094l13426,9086,13432,9079,13440,9079,14851,9079,14859,9079,14866,9086,14866,9094,14866,9132,14866,9140,14859,9146,13432,9146,13426,9140,13426,9132,13426,9094xe" filled="f" stroked="t" strokeweight="0.14pt" strokecolor="#456186">
              <v:path arrowok="t"/>
            </v:shape>
            <v:shape type="#_x0000_t75" style="position:absolute;left:13490;top:9372;width:1310;height:67">
              <v:imagedata o:title="" r:id="rId263"/>
            </v:shape>
            <v:shape style="position:absolute;left:13490;top:9372;width:1310;height:67" coordorigin="13490,9372" coordsize="1310,67" path="m13490,9386l13490,9378,13497,9372,13505,9372,14786,9372,14794,9372,14801,9378,14801,9386,14801,9425,14801,9433,14794,9439,13497,9439,13490,9433,13490,9425,13490,9386xe" filled="f" stroked="t" strokeweight="0.14pt" strokecolor="#000000">
              <v:path arrowok="t"/>
            </v:shape>
            <v:shape type="#_x0000_t75" style="position:absolute;left:13423;top:9370;width:130;height:130">
              <v:imagedata o:title="" r:id="rId264"/>
            </v:shape>
            <v:shape style="position:absolute;left:13423;top:9370;width:130;height:130" coordorigin="13423,9370" coordsize="130,130" path="m13488,9499l13423,9434,13423,9370,13553,9370,13553,9434,13488,9499xe" filled="f" stroked="t" strokeweight="0.14pt" strokecolor="#C8C8C8">
              <v:path arrowok="t"/>
            </v:shape>
            <v:shape type="#_x0000_t75" style="position:absolute;left:13423;top:9370;width:130;height:130">
              <v:imagedata o:title="" r:id="rId265"/>
            </v:shape>
            <v:shape style="position:absolute;left:13423;top:9370;width:130;height:130" coordorigin="13423,9370" coordsize="130,130" path="m13488,9499l13423,9434,13423,9370,13553,9370,13553,9434,13488,9499xe" filled="f" stroked="t" strokeweight="0.14pt" strokecolor="#000000">
              <v:path arrowok="t"/>
            </v:shape>
            <v:shape type="#_x0000_t75" style="position:absolute;left:14734;top:9370;width:130;height:130">
              <v:imagedata o:title="" r:id="rId266"/>
            </v:shape>
            <v:shape style="position:absolute;left:14734;top:9370;width:130;height:130" coordorigin="14734,9370" coordsize="130,130" path="m14798,9499l14734,9434,14734,9370,14863,9370,14863,9434,14798,9499xe" filled="f" stroked="t" strokeweight="0.14pt" strokecolor="#C8C8C8">
              <v:path arrowok="t"/>
            </v:shape>
            <v:shape type="#_x0000_t75" style="position:absolute;left:14734;top:9370;width:130;height:130">
              <v:imagedata o:title="" r:id="rId267"/>
            </v:shape>
            <v:shape style="position:absolute;left:14734;top:9370;width:130;height:130" coordorigin="14734,9370" coordsize="130,130" path="m14798,9499l14734,9434,14734,9370,14863,9370,14863,9434,14798,9499xe" filled="f" stroked="t" strokeweight="0.14pt" strokecolor="#000000">
              <v:path arrowok="t"/>
            </v:shape>
            <v:shape type="#_x0000_t75" style="position:absolute;left:13423;top:9725;width:84;height:130">
              <v:imagedata o:title="" r:id="rId268"/>
            </v:shape>
            <v:shape style="position:absolute;left:13423;top:9725;width:84;height:130" coordorigin="13423,9725" coordsize="84,130" path="m13423,9725l13507,9725,13507,9744,13442,9744,13442,9833,13507,9833,13507,9854,13423,9854,13423,9725xe" filled="f" stroked="t" strokeweight="0.14pt" strokecolor="#C8C8C8">
              <v:path arrowok="t"/>
            </v:shape>
            <v:shape type="#_x0000_t75" style="position:absolute;left:13423;top:9725;width:84;height:130">
              <v:imagedata o:title="" r:id="rId269"/>
            </v:shape>
            <v:shape style="position:absolute;left:13423;top:9725;width:84;height:130" coordorigin="13423,9725" coordsize="84,130" path="m13423,9725l13507,9725,13507,9744,13442,9744,13442,9833,13507,9833,13507,9854,13423,9854,13423,9725xe" filled="f" stroked="t" strokeweight="0.14pt" strokecolor="#000000">
              <v:path arrowok="t"/>
            </v:shape>
            <v:shape type="#_x0000_t75" style="position:absolute;left:13466;top:10080;width:86;height:130">
              <v:imagedata o:title="" r:id="rId270"/>
            </v:shape>
            <v:shape style="position:absolute;left:13466;top:10080;width:86;height:130" coordorigin="13466,10080" coordsize="86,130" path="m13553,10210l13466,10210,13466,10188,13531,10188,13531,10099,13466,10099,13466,10080,13553,10080,13553,10210xe" filled="f" stroked="t" strokeweight="0.14pt" strokecolor="#C8C8C8">
              <v:path arrowok="t"/>
            </v:shape>
            <v:shape type="#_x0000_t75" style="position:absolute;left:13466;top:10080;width:86;height:130">
              <v:imagedata o:title="" r:id="rId271"/>
            </v:shape>
            <v:shape style="position:absolute;left:13466;top:10080;width:86;height:130" coordorigin="13466,10080" coordsize="86,130" path="m13553,10210l13466,10210,13466,10188,13531,10188,13531,10099,13466,10099,13466,10080,13553,10080,13553,10210xe" filled="f" stroked="t" strokeweight="0.14pt" strokecolor="#000000">
              <v:path arrowok="t"/>
            </v:shape>
            <v:shape type="#_x0000_t75" style="position:absolute;left:13423;top:10435;width:130;height:130">
              <v:imagedata o:title="" r:id="rId272"/>
            </v:shape>
            <v:shape style="position:absolute;left:13423;top:10435;width:130;height:130" coordorigin="13423,10435" coordsize="130,130" path="m13488,10565l13423,10500,13464,10500,13464,10435,13510,10435,13510,10500,13553,10500,13488,10565xe" filled="f" stroked="t" strokeweight="0.14pt" strokecolor="#C8C8C8">
              <v:path arrowok="t"/>
            </v:shape>
            <v:shape type="#_x0000_t75" style="position:absolute;left:13423;top:10435;width:130;height:130">
              <v:imagedata o:title="" r:id="rId273"/>
            </v:shape>
            <v:shape style="position:absolute;left:13423;top:10435;width:130;height:130" coordorigin="13423,10435" coordsize="130,130" path="m13488,10565l13423,10500,13464,10500,13464,10435,13510,10435,13510,10500,13553,10500,13488,10565xe" filled="f" stroked="t" strokeweight="0.14pt" strokecolor="#002A00">
              <v:path arrowok="t"/>
            </v:shape>
            <v:shape type="#_x0000_t75" style="position:absolute;left:13426;top:10826;width:1440;height:62">
              <v:imagedata o:title="" r:id="rId274"/>
            </v:shape>
            <v:shape style="position:absolute;left:13426;top:10826;width:1440;height:62" coordorigin="13426,10826" coordsize="1440,62" path="m13426,10838l13426,10832,13431,10826,13438,10826,14854,10826,14860,10826,14866,10832,14866,10838,14866,10877,14866,10883,14860,10889,13431,10889,13426,10883,13426,10877,13426,10838xe" filled="f" stroked="t" strokeweight="0.14pt" strokecolor="#3E3E3E">
              <v:path arrowok="t"/>
            </v:shape>
            <v:shape style="position:absolute;left:720;top:722;width:14398;height:10795" coordorigin="720,722" coordsize="14398,10795" path="m720,722l15118,722,15118,11518,720,11518,720,722e" filled="f" stroked="t" strokeweight="0.48pt" strokecolor="#000000">
              <v:path arrowok="t"/>
            </v:shape>
            <v:shape style="position:absolute;left:720;top:11095;width:14398;height:0" coordorigin="720,11095" coordsize="14398,0" path="m720,11095l15118,11095e" filled="f" stroked="t" strokeweight="0.48pt" strokecolor="#000000">
              <v:path arrowok="t"/>
            </v:shape>
            <v:shape style="position:absolute;left:720;top:8851;width:14398;height:0" coordorigin="720,8851" coordsize="14398,0" path="m720,8851l15118,8851e" filled="f" stroked="t" strokeweight="0.48pt" strokecolor="#000000">
              <v:path arrowok="t"/>
            </v:shape>
            <v:shape style="position:absolute;left:3620;top:8851;width:0;height:2244" coordorigin="3620,8851" coordsize="0,2244" path="m3620,8851l3620,11095e" filled="f" stroked="t" strokeweight="0.48pt" strokecolor="#000000">
              <v:path arrowok="t"/>
            </v:shape>
            <w10:wrap type="none"/>
          </v:group>
        </w:pict>
      </w:r>
      <w:r>
        <w:rPr>
          <w:rFonts w:cs="Calibri" w:hAnsi="Calibri" w:eastAsia="Calibri" w:ascii="Calibri"/>
          <w:w w:val="99"/>
          <w:sz w:val="20"/>
          <w:szCs w:val="20"/>
        </w:rPr>
        <w:t>Page</w:t>
      </w:r>
      <w:r>
        <w:rPr>
          <w:rFonts w:cs="Calibri" w:hAnsi="Calibri" w:eastAsia="Calibri" w:ascii="Calibri"/>
          <w:w w:val="100"/>
          <w:sz w:val="20"/>
          <w:szCs w:val="20"/>
        </w:rPr>
        <w:t> </w:t>
      </w:r>
      <w:r>
        <w:rPr>
          <w:rFonts w:cs="Calibri" w:hAnsi="Calibri" w:eastAsia="Calibri" w:ascii="Calibri"/>
          <w:w w:val="99"/>
          <w:sz w:val="20"/>
          <w:szCs w:val="20"/>
        </w:rPr>
        <w:t>4</w:t>
      </w:r>
      <w:r>
        <w:rPr>
          <w:rFonts w:cs="Calibri" w:hAnsi="Calibri" w:eastAsia="Calibri" w:ascii="Calibri"/>
          <w:w w:val="100"/>
          <w:sz w:val="20"/>
          <w:szCs w:val="20"/>
        </w:rPr>
      </w:r>
    </w:p>
    <w:sectPr>
      <w:type w:val="continuous"/>
      <w:pgSz w:w="15860" w:h="12260" w:orient="landscape"/>
      <w:pgMar w:top="680" w:bottom="280" w:left="700" w:right="60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\image1.png"/><Relationship Id="rId5" Type="http://schemas.openxmlformats.org/officeDocument/2006/relationships/image" Target="media\image2.png"/><Relationship Id="rId6" Type="http://schemas.openxmlformats.org/officeDocument/2006/relationships/image" Target="media\image3.png"/><Relationship Id="rId7" Type="http://schemas.openxmlformats.org/officeDocument/2006/relationships/image" Target="media\image2.png"/><Relationship Id="rId8" Type="http://schemas.openxmlformats.org/officeDocument/2006/relationships/image" Target="media\image4.png"/><Relationship Id="rId9" Type="http://schemas.openxmlformats.org/officeDocument/2006/relationships/image" Target="media\image5.png"/><Relationship Id="rId10" Type="http://schemas.openxmlformats.org/officeDocument/2006/relationships/image" Target="media\image2.png"/><Relationship Id="rId11" Type="http://schemas.openxmlformats.org/officeDocument/2006/relationships/image" Target="media\image4.png"/><Relationship Id="rId12" Type="http://schemas.openxmlformats.org/officeDocument/2006/relationships/image" Target="media\image4.png"/><Relationship Id="rId13" Type="http://schemas.openxmlformats.org/officeDocument/2006/relationships/image" Target="media\image4.png"/><Relationship Id="rId14" Type="http://schemas.openxmlformats.org/officeDocument/2006/relationships/image" Target="media\image2.png"/><Relationship Id="rId15" Type="http://schemas.openxmlformats.org/officeDocument/2006/relationships/image" Target="media\image6.png"/><Relationship Id="rId16" Type="http://schemas.openxmlformats.org/officeDocument/2006/relationships/image" Target="media\image4.png"/><Relationship Id="rId17" Type="http://schemas.openxmlformats.org/officeDocument/2006/relationships/image" Target="media\image2.png"/><Relationship Id="rId18" Type="http://schemas.openxmlformats.org/officeDocument/2006/relationships/image" Target="media\image6.png"/><Relationship Id="rId19" Type="http://schemas.openxmlformats.org/officeDocument/2006/relationships/image" Target="media\image7.png"/><Relationship Id="rId20" Type="http://schemas.openxmlformats.org/officeDocument/2006/relationships/image" Target="media\image7.png"/><Relationship Id="rId21" Type="http://schemas.openxmlformats.org/officeDocument/2006/relationships/image" Target="media\image8.png"/><Relationship Id="rId22" Type="http://schemas.openxmlformats.org/officeDocument/2006/relationships/image" Target="media\image9.png"/><Relationship Id="rId23" Type="http://schemas.openxmlformats.org/officeDocument/2006/relationships/image" Target="media\image10.png"/><Relationship Id="rId24" Type="http://schemas.openxmlformats.org/officeDocument/2006/relationships/image" Target="media\image11.png"/><Relationship Id="rId25" Type="http://schemas.openxmlformats.org/officeDocument/2006/relationships/image" Target="media\image12.png"/><Relationship Id="rId26" Type="http://schemas.openxmlformats.org/officeDocument/2006/relationships/image" Target="media\image13.png"/><Relationship Id="rId27" Type="http://schemas.openxmlformats.org/officeDocument/2006/relationships/image" Target="media\image12.png"/><Relationship Id="rId28" Type="http://schemas.openxmlformats.org/officeDocument/2006/relationships/image" Target="media\image13.png"/><Relationship Id="rId29" Type="http://schemas.openxmlformats.org/officeDocument/2006/relationships/image" Target="media\image14.png"/><Relationship Id="rId30" Type="http://schemas.openxmlformats.org/officeDocument/2006/relationships/image" Target="media\image14.png"/><Relationship Id="rId31" Type="http://schemas.openxmlformats.org/officeDocument/2006/relationships/image" Target="media\image15.png"/><Relationship Id="rId32" Type="http://schemas.openxmlformats.org/officeDocument/2006/relationships/image" Target="media\image16.png"/><Relationship Id="rId33" Type="http://schemas.openxmlformats.org/officeDocument/2006/relationships/image" Target="media\image17.png"/><Relationship Id="rId34" Type="http://schemas.openxmlformats.org/officeDocument/2006/relationships/image" Target="media\image18.png"/><Relationship Id="rId35" Type="http://schemas.openxmlformats.org/officeDocument/2006/relationships/image" Target="media\image19.png"/><Relationship Id="rId36" Type="http://schemas.openxmlformats.org/officeDocument/2006/relationships/image" Target="media\image20.png"/><Relationship Id="rId37" Type="http://schemas.openxmlformats.org/officeDocument/2006/relationships/image" Target="media\image12.png"/><Relationship Id="rId38" Type="http://schemas.openxmlformats.org/officeDocument/2006/relationships/image" Target="media\image13.png"/><Relationship Id="rId39" Type="http://schemas.openxmlformats.org/officeDocument/2006/relationships/image" Target="media\image12.png"/><Relationship Id="rId40" Type="http://schemas.openxmlformats.org/officeDocument/2006/relationships/image" Target="media\image13.png"/><Relationship Id="rId41" Type="http://schemas.openxmlformats.org/officeDocument/2006/relationships/image" Target="media\image21.png"/><Relationship Id="rId42" Type="http://schemas.openxmlformats.org/officeDocument/2006/relationships/image" Target="media\image12.png"/><Relationship Id="rId43" Type="http://schemas.openxmlformats.org/officeDocument/2006/relationships/image" Target="media\image22.png"/><Relationship Id="rId44" Type="http://schemas.openxmlformats.org/officeDocument/2006/relationships/image" Target="media\image12.png"/><Relationship Id="rId45" Type="http://schemas.openxmlformats.org/officeDocument/2006/relationships/image" Target="media\image22.png"/><Relationship Id="rId46" Type="http://schemas.openxmlformats.org/officeDocument/2006/relationships/image" Target="media\image23.png"/><Relationship Id="rId47" Type="http://schemas.openxmlformats.org/officeDocument/2006/relationships/image" Target="media\image24.png"/><Relationship Id="rId48" Type="http://schemas.openxmlformats.org/officeDocument/2006/relationships/image" Target="media\image25.png"/><Relationship Id="rId49" Type="http://schemas.openxmlformats.org/officeDocument/2006/relationships/image" Target="media\image26.png"/><Relationship Id="rId50" Type="http://schemas.openxmlformats.org/officeDocument/2006/relationships/image" Target="media\image27.png"/><Relationship Id="rId51" Type="http://schemas.openxmlformats.org/officeDocument/2006/relationships/image" Target="media\image18.png"/><Relationship Id="rId52" Type="http://schemas.openxmlformats.org/officeDocument/2006/relationships/image" Target="media\image12.png"/><Relationship Id="rId53" Type="http://schemas.openxmlformats.org/officeDocument/2006/relationships/image" Target="media\image12.png"/><Relationship Id="rId54" Type="http://schemas.openxmlformats.org/officeDocument/2006/relationships/image" Target="media\image27.png"/><Relationship Id="rId55" Type="http://schemas.openxmlformats.org/officeDocument/2006/relationships/image" Target="media\image28.png"/><Relationship Id="rId56" Type="http://schemas.openxmlformats.org/officeDocument/2006/relationships/image" Target="media\image29.png"/><Relationship Id="rId57" Type="http://schemas.openxmlformats.org/officeDocument/2006/relationships/image" Target="media\image30.png"/><Relationship Id="rId58" Type="http://schemas.openxmlformats.org/officeDocument/2006/relationships/image" Target="media\image31.png"/><Relationship Id="rId59" Type="http://schemas.openxmlformats.org/officeDocument/2006/relationships/image" Target="media\image32.png"/><Relationship Id="rId60" Type="http://schemas.openxmlformats.org/officeDocument/2006/relationships/image" Target="media\image33.png"/><Relationship Id="rId61" Type="http://schemas.openxmlformats.org/officeDocument/2006/relationships/image" Target="media\image34.png"/><Relationship Id="rId62" Type="http://schemas.openxmlformats.org/officeDocument/2006/relationships/image" Target="media\image35.png"/><Relationship Id="rId63" Type="http://schemas.openxmlformats.org/officeDocument/2006/relationships/image" Target="media\image36.png"/><Relationship Id="rId64" Type="http://schemas.openxmlformats.org/officeDocument/2006/relationships/image" Target="media\image8.png"/><Relationship Id="rId65" Type="http://schemas.openxmlformats.org/officeDocument/2006/relationships/image" Target="media\image9.png"/><Relationship Id="rId66" Type="http://schemas.openxmlformats.org/officeDocument/2006/relationships/image" Target="media\image37.png"/><Relationship Id="rId67" Type="http://schemas.openxmlformats.org/officeDocument/2006/relationships/image" Target="media\image9.png"/><Relationship Id="rId68" Type="http://schemas.openxmlformats.org/officeDocument/2006/relationships/image" Target="media\image38.png"/><Relationship Id="rId69" Type="http://schemas.openxmlformats.org/officeDocument/2006/relationships/image" Target="media\image39.png"/><Relationship Id="rId70" Type="http://schemas.openxmlformats.org/officeDocument/2006/relationships/image" Target="media\image31.png"/><Relationship Id="rId71" Type="http://schemas.openxmlformats.org/officeDocument/2006/relationships/image" Target="media\image32.png"/><Relationship Id="rId72" Type="http://schemas.openxmlformats.org/officeDocument/2006/relationships/image" Target="media\image40.png"/><Relationship Id="rId73" Type="http://schemas.openxmlformats.org/officeDocument/2006/relationships/image" Target="media\image41.png"/><Relationship Id="rId74" Type="http://schemas.openxmlformats.org/officeDocument/2006/relationships/image" Target="media\image42.png"/><Relationship Id="rId75" Type="http://schemas.openxmlformats.org/officeDocument/2006/relationships/image" Target="media\image1.png"/><Relationship Id="rId76" Type="http://schemas.openxmlformats.org/officeDocument/2006/relationships/image" Target="media\image3.png"/><Relationship Id="rId77" Type="http://schemas.openxmlformats.org/officeDocument/2006/relationships/image" Target="media\image43.png"/><Relationship Id="rId78" Type="http://schemas.openxmlformats.org/officeDocument/2006/relationships/image" Target="media\image3.png"/><Relationship Id="rId79" Type="http://schemas.openxmlformats.org/officeDocument/2006/relationships/image" Target="media\image44.png"/><Relationship Id="rId80" Type="http://schemas.openxmlformats.org/officeDocument/2006/relationships/image" Target="media\image4.png"/><Relationship Id="rId81" Type="http://schemas.openxmlformats.org/officeDocument/2006/relationships/image" Target="media\image4.png"/><Relationship Id="rId82" Type="http://schemas.openxmlformats.org/officeDocument/2006/relationships/image" Target="media\image4.png"/><Relationship Id="rId83" Type="http://schemas.openxmlformats.org/officeDocument/2006/relationships/image" Target="media\image4.png"/><Relationship Id="rId84" Type="http://schemas.openxmlformats.org/officeDocument/2006/relationships/image" Target="media\image15.png"/><Relationship Id="rId85" Type="http://schemas.openxmlformats.org/officeDocument/2006/relationships/image" Target="media\image45.png"/><Relationship Id="rId86" Type="http://schemas.openxmlformats.org/officeDocument/2006/relationships/image" Target="media\image17.png"/><Relationship Id="rId87" Type="http://schemas.openxmlformats.org/officeDocument/2006/relationships/image" Target="media\image18.png"/><Relationship Id="rId88" Type="http://schemas.openxmlformats.org/officeDocument/2006/relationships/image" Target="media\image46.png"/><Relationship Id="rId89" Type="http://schemas.openxmlformats.org/officeDocument/2006/relationships/image" Target="media\image20.png"/><Relationship Id="rId90" Type="http://schemas.openxmlformats.org/officeDocument/2006/relationships/image" Target="media\image12.png"/><Relationship Id="rId91" Type="http://schemas.openxmlformats.org/officeDocument/2006/relationships/image" Target="media\image47.png"/><Relationship Id="rId92" Type="http://schemas.openxmlformats.org/officeDocument/2006/relationships/image" Target="media\image12.png"/><Relationship Id="rId93" Type="http://schemas.openxmlformats.org/officeDocument/2006/relationships/image" Target="media\image13.png"/><Relationship Id="rId94" Type="http://schemas.openxmlformats.org/officeDocument/2006/relationships/image" Target="media\image21.png"/><Relationship Id="rId95" Type="http://schemas.openxmlformats.org/officeDocument/2006/relationships/image" Target="media\image12.png"/><Relationship Id="rId96" Type="http://schemas.openxmlformats.org/officeDocument/2006/relationships/image" Target="media\image22.png"/><Relationship Id="rId97" Type="http://schemas.openxmlformats.org/officeDocument/2006/relationships/image" Target="media\image12.png"/><Relationship Id="rId98" Type="http://schemas.openxmlformats.org/officeDocument/2006/relationships/image" Target="media\image22.png"/><Relationship Id="rId99" Type="http://schemas.openxmlformats.org/officeDocument/2006/relationships/image" Target="media\image23.png"/><Relationship Id="rId100" Type="http://schemas.openxmlformats.org/officeDocument/2006/relationships/image" Target="media\image24.png"/><Relationship Id="rId101" Type="http://schemas.openxmlformats.org/officeDocument/2006/relationships/image" Target="media\image25.png"/><Relationship Id="rId102" Type="http://schemas.openxmlformats.org/officeDocument/2006/relationships/image" Target="media\image26.png"/><Relationship Id="rId103" Type="http://schemas.openxmlformats.org/officeDocument/2006/relationships/image" Target="media\image27.png"/><Relationship Id="rId104" Type="http://schemas.openxmlformats.org/officeDocument/2006/relationships/image" Target="media\image48.png"/><Relationship Id="rId105" Type="http://schemas.openxmlformats.org/officeDocument/2006/relationships/image" Target="media\image12.png"/><Relationship Id="rId106" Type="http://schemas.openxmlformats.org/officeDocument/2006/relationships/image" Target="media\image12.png"/><Relationship Id="rId107" Type="http://schemas.openxmlformats.org/officeDocument/2006/relationships/image" Target="media\image27.png"/><Relationship Id="rId108" Type="http://schemas.openxmlformats.org/officeDocument/2006/relationships/image" Target="media\image28.png"/><Relationship Id="rId109" Type="http://schemas.openxmlformats.org/officeDocument/2006/relationships/image" Target="media\image29.png"/><Relationship Id="rId110" Type="http://schemas.openxmlformats.org/officeDocument/2006/relationships/image" Target="media\image30.png"/><Relationship Id="rId111" Type="http://schemas.openxmlformats.org/officeDocument/2006/relationships/image" Target="media\image31.png"/><Relationship Id="rId112" Type="http://schemas.openxmlformats.org/officeDocument/2006/relationships/image" Target="media\image32.png"/><Relationship Id="rId113" Type="http://schemas.openxmlformats.org/officeDocument/2006/relationships/image" Target="media\image49.png"/><Relationship Id="rId114" Type="http://schemas.openxmlformats.org/officeDocument/2006/relationships/image" Target="media\image34.png"/><Relationship Id="rId115" Type="http://schemas.openxmlformats.org/officeDocument/2006/relationships/image" Target="media\image50.png"/><Relationship Id="rId116" Type="http://schemas.openxmlformats.org/officeDocument/2006/relationships/image" Target="media\image36.png"/><Relationship Id="rId117" Type="http://schemas.openxmlformats.org/officeDocument/2006/relationships/image" Target="media\image8.png"/><Relationship Id="rId118" Type="http://schemas.openxmlformats.org/officeDocument/2006/relationships/image" Target="media\image9.png"/><Relationship Id="rId119" Type="http://schemas.openxmlformats.org/officeDocument/2006/relationships/image" Target="media\image37.png"/><Relationship Id="rId120" Type="http://schemas.openxmlformats.org/officeDocument/2006/relationships/image" Target="media\image9.png"/><Relationship Id="rId121" Type="http://schemas.openxmlformats.org/officeDocument/2006/relationships/image" Target="media\image38.png"/><Relationship Id="rId122" Type="http://schemas.openxmlformats.org/officeDocument/2006/relationships/image" Target="media\image39.png"/><Relationship Id="rId123" Type="http://schemas.openxmlformats.org/officeDocument/2006/relationships/image" Target="media\image31.png"/><Relationship Id="rId124" Type="http://schemas.openxmlformats.org/officeDocument/2006/relationships/image" Target="media\image32.png"/><Relationship Id="rId125" Type="http://schemas.openxmlformats.org/officeDocument/2006/relationships/image" Target="media\image40.png"/><Relationship Id="rId126" Type="http://schemas.openxmlformats.org/officeDocument/2006/relationships/image" Target="media\image41.png"/><Relationship Id="rId127" Type="http://schemas.openxmlformats.org/officeDocument/2006/relationships/image" Target="media\image42.png"/><Relationship Id="rId128" Type="http://schemas.openxmlformats.org/officeDocument/2006/relationships/image" Target="media\image51.png"/><Relationship Id="rId129" Type="http://schemas.openxmlformats.org/officeDocument/2006/relationships/image" Target="media\image52.png"/><Relationship Id="rId130" Type="http://schemas.openxmlformats.org/officeDocument/2006/relationships/image" Target="media\image53.png"/><Relationship Id="rId131" Type="http://schemas.openxmlformats.org/officeDocument/2006/relationships/image" Target="media\image54.png"/><Relationship Id="rId132" Type="http://schemas.openxmlformats.org/officeDocument/2006/relationships/image" Target="media\image55.png"/><Relationship Id="rId133" Type="http://schemas.openxmlformats.org/officeDocument/2006/relationships/image" Target="media\image56.png"/><Relationship Id="rId134" Type="http://schemas.openxmlformats.org/officeDocument/2006/relationships/image" Target="media\image57.png"/><Relationship Id="rId135" Type="http://schemas.openxmlformats.org/officeDocument/2006/relationships/image" Target="media\image58.png"/><Relationship Id="rId136" Type="http://schemas.openxmlformats.org/officeDocument/2006/relationships/image" Target="media\image59.png"/><Relationship Id="rId137" Type="http://schemas.openxmlformats.org/officeDocument/2006/relationships/image" Target="media\image60.png"/><Relationship Id="rId138" Type="http://schemas.openxmlformats.org/officeDocument/2006/relationships/image" Target="media\image61.png"/><Relationship Id="rId139" Type="http://schemas.openxmlformats.org/officeDocument/2006/relationships/image" Target="media\image60.png"/><Relationship Id="rId140" Type="http://schemas.openxmlformats.org/officeDocument/2006/relationships/image" Target="media\image61.png"/><Relationship Id="rId141" Type="http://schemas.openxmlformats.org/officeDocument/2006/relationships/image" Target="media\image62.png"/><Relationship Id="rId142" Type="http://schemas.openxmlformats.org/officeDocument/2006/relationships/image" Target="media\image63.png"/><Relationship Id="rId143" Type="http://schemas.openxmlformats.org/officeDocument/2006/relationships/image" Target="media\image64.png"/><Relationship Id="rId144" Type="http://schemas.openxmlformats.org/officeDocument/2006/relationships/image" Target="media\image65.png"/><Relationship Id="rId145" Type="http://schemas.openxmlformats.org/officeDocument/2006/relationships/image" Target="media\image66.png"/><Relationship Id="rId146" Type="http://schemas.openxmlformats.org/officeDocument/2006/relationships/image" Target="media\image67.png"/><Relationship Id="rId147" Type="http://schemas.openxmlformats.org/officeDocument/2006/relationships/image" Target="media\image68.png"/><Relationship Id="rId148" Type="http://schemas.openxmlformats.org/officeDocument/2006/relationships/image" Target="media\image69.png"/><Relationship Id="rId149" Type="http://schemas.openxmlformats.org/officeDocument/2006/relationships/image" Target="media\image70.png"/><Relationship Id="rId150" Type="http://schemas.openxmlformats.org/officeDocument/2006/relationships/image" Target="media\image71.png"/><Relationship Id="rId151" Type="http://schemas.openxmlformats.org/officeDocument/2006/relationships/image" Target="media\image60.png"/><Relationship Id="rId152" Type="http://schemas.openxmlformats.org/officeDocument/2006/relationships/image" Target="media\image61.png"/><Relationship Id="rId153" Type="http://schemas.openxmlformats.org/officeDocument/2006/relationships/image" Target="media\image72.png"/><Relationship Id="rId154" Type="http://schemas.openxmlformats.org/officeDocument/2006/relationships/image" Target="media\image73.png"/><Relationship Id="rId155" Type="http://schemas.openxmlformats.org/officeDocument/2006/relationships/image" Target="media\image74.png"/><Relationship Id="rId156" Type="http://schemas.openxmlformats.org/officeDocument/2006/relationships/image" Target="media\image75.png"/><Relationship Id="rId157" Type="http://schemas.openxmlformats.org/officeDocument/2006/relationships/image" Target="media\image76.png"/><Relationship Id="rId158" Type="http://schemas.openxmlformats.org/officeDocument/2006/relationships/image" Target="media\image77.png"/><Relationship Id="rId159" Type="http://schemas.openxmlformats.org/officeDocument/2006/relationships/image" Target="media\image78.png"/><Relationship Id="rId160" Type="http://schemas.openxmlformats.org/officeDocument/2006/relationships/image" Target="media\image79.png"/><Relationship Id="rId161" Type="http://schemas.openxmlformats.org/officeDocument/2006/relationships/image" Target="media\image60.png"/><Relationship Id="rId162" Type="http://schemas.openxmlformats.org/officeDocument/2006/relationships/image" Target="media\image61.png"/><Relationship Id="rId163" Type="http://schemas.openxmlformats.org/officeDocument/2006/relationships/image" Target="media\image60.png"/><Relationship Id="rId164" Type="http://schemas.openxmlformats.org/officeDocument/2006/relationships/image" Target="media\image61.png"/><Relationship Id="rId165" Type="http://schemas.openxmlformats.org/officeDocument/2006/relationships/image" Target="media\image80.png"/><Relationship Id="rId166" Type="http://schemas.openxmlformats.org/officeDocument/2006/relationships/image" Target="media\image81.png"/><Relationship Id="rId167" Type="http://schemas.openxmlformats.org/officeDocument/2006/relationships/image" Target="media\image82.png"/><Relationship Id="rId168" Type="http://schemas.openxmlformats.org/officeDocument/2006/relationships/image" Target="media\image83.png"/><Relationship Id="rId169" Type="http://schemas.openxmlformats.org/officeDocument/2006/relationships/image" Target="media\image27.png"/><Relationship Id="rId170" Type="http://schemas.openxmlformats.org/officeDocument/2006/relationships/image" Target="media\image27.png"/><Relationship Id="rId171" Type="http://schemas.openxmlformats.org/officeDocument/2006/relationships/image" Target="media\image15.png"/><Relationship Id="rId172" Type="http://schemas.openxmlformats.org/officeDocument/2006/relationships/image" Target="media\image16.png"/><Relationship Id="rId173" Type="http://schemas.openxmlformats.org/officeDocument/2006/relationships/image" Target="media\image17.png"/><Relationship Id="rId174" Type="http://schemas.openxmlformats.org/officeDocument/2006/relationships/image" Target="media\image84.png"/><Relationship Id="rId175" Type="http://schemas.openxmlformats.org/officeDocument/2006/relationships/image" Target="media\image85.png"/><Relationship Id="rId176" Type="http://schemas.openxmlformats.org/officeDocument/2006/relationships/image" Target="media\image20.png"/><Relationship Id="rId177" Type="http://schemas.openxmlformats.org/officeDocument/2006/relationships/image" Target="media\image12.png"/><Relationship Id="rId178" Type="http://schemas.openxmlformats.org/officeDocument/2006/relationships/image" Target="media\image47.png"/><Relationship Id="rId179" Type="http://schemas.openxmlformats.org/officeDocument/2006/relationships/image" Target="media\image12.png"/><Relationship Id="rId180" Type="http://schemas.openxmlformats.org/officeDocument/2006/relationships/image" Target="media\image47.png"/><Relationship Id="rId181" Type="http://schemas.openxmlformats.org/officeDocument/2006/relationships/image" Target="media\image86.png"/><Relationship Id="rId182" Type="http://schemas.openxmlformats.org/officeDocument/2006/relationships/image" Target="media\image12.png"/><Relationship Id="rId183" Type="http://schemas.openxmlformats.org/officeDocument/2006/relationships/image" Target="media\image22.png"/><Relationship Id="rId184" Type="http://schemas.openxmlformats.org/officeDocument/2006/relationships/image" Target="media\image12.png"/><Relationship Id="rId185" Type="http://schemas.openxmlformats.org/officeDocument/2006/relationships/image" Target="media\image22.png"/><Relationship Id="rId186" Type="http://schemas.openxmlformats.org/officeDocument/2006/relationships/image" Target="media\image23.png"/><Relationship Id="rId187" Type="http://schemas.openxmlformats.org/officeDocument/2006/relationships/image" Target="media\image24.png"/><Relationship Id="rId188" Type="http://schemas.openxmlformats.org/officeDocument/2006/relationships/image" Target="media\image25.png"/><Relationship Id="rId189" Type="http://schemas.openxmlformats.org/officeDocument/2006/relationships/image" Target="media\image26.png"/><Relationship Id="rId190" Type="http://schemas.openxmlformats.org/officeDocument/2006/relationships/image" Target="media\image27.png"/><Relationship Id="rId191" Type="http://schemas.openxmlformats.org/officeDocument/2006/relationships/image" Target="media\image48.png"/><Relationship Id="rId192" Type="http://schemas.openxmlformats.org/officeDocument/2006/relationships/image" Target="media\image12.png"/><Relationship Id="rId193" Type="http://schemas.openxmlformats.org/officeDocument/2006/relationships/image" Target="media\image12.png"/><Relationship Id="rId194" Type="http://schemas.openxmlformats.org/officeDocument/2006/relationships/image" Target="media\image27.png"/><Relationship Id="rId195" Type="http://schemas.openxmlformats.org/officeDocument/2006/relationships/image" Target="media\image28.png"/><Relationship Id="rId196" Type="http://schemas.openxmlformats.org/officeDocument/2006/relationships/image" Target="media\image29.png"/><Relationship Id="rId197" Type="http://schemas.openxmlformats.org/officeDocument/2006/relationships/image" Target="media\image30.png"/><Relationship Id="rId198" Type="http://schemas.openxmlformats.org/officeDocument/2006/relationships/image" Target="media\image31.png"/><Relationship Id="rId199" Type="http://schemas.openxmlformats.org/officeDocument/2006/relationships/image" Target="media\image32.png"/><Relationship Id="rId200" Type="http://schemas.openxmlformats.org/officeDocument/2006/relationships/image" Target="media\image49.png"/><Relationship Id="rId201" Type="http://schemas.openxmlformats.org/officeDocument/2006/relationships/image" Target="media\image87.png"/><Relationship Id="rId202" Type="http://schemas.openxmlformats.org/officeDocument/2006/relationships/image" Target="media\image35.png"/><Relationship Id="rId203" Type="http://schemas.openxmlformats.org/officeDocument/2006/relationships/image" Target="media\image36.png"/><Relationship Id="rId204" Type="http://schemas.openxmlformats.org/officeDocument/2006/relationships/image" Target="media\image8.png"/><Relationship Id="rId205" Type="http://schemas.openxmlformats.org/officeDocument/2006/relationships/image" Target="media\image9.png"/><Relationship Id="rId206" Type="http://schemas.openxmlformats.org/officeDocument/2006/relationships/image" Target="media\image37.png"/><Relationship Id="rId207" Type="http://schemas.openxmlformats.org/officeDocument/2006/relationships/image" Target="media\image9.png"/><Relationship Id="rId208" Type="http://schemas.openxmlformats.org/officeDocument/2006/relationships/image" Target="media\image38.png"/><Relationship Id="rId209" Type="http://schemas.openxmlformats.org/officeDocument/2006/relationships/image" Target="media\image39.png"/><Relationship Id="rId210" Type="http://schemas.openxmlformats.org/officeDocument/2006/relationships/image" Target="media\image31.png"/><Relationship Id="rId211" Type="http://schemas.openxmlformats.org/officeDocument/2006/relationships/image" Target="media\image32.png"/><Relationship Id="rId212" Type="http://schemas.openxmlformats.org/officeDocument/2006/relationships/image" Target="media\image40.png"/><Relationship Id="rId213" Type="http://schemas.openxmlformats.org/officeDocument/2006/relationships/image" Target="media\image41.png"/><Relationship Id="rId214" Type="http://schemas.openxmlformats.org/officeDocument/2006/relationships/image" Target="media\image42.png"/><Relationship Id="rId215" Type="http://schemas.openxmlformats.org/officeDocument/2006/relationships/image" Target="media\image88.png"/><Relationship Id="rId216" Type="http://schemas.openxmlformats.org/officeDocument/2006/relationships/image" Target="media\image89.png"/><Relationship Id="rId217" Type="http://schemas.openxmlformats.org/officeDocument/2006/relationships/image" Target="media\image90.png"/><Relationship Id="rId218" Type="http://schemas.openxmlformats.org/officeDocument/2006/relationships/image" Target="media\image90.png"/><Relationship Id="rId219" Type="http://schemas.openxmlformats.org/officeDocument/2006/relationships/image" Target="media\image91.png"/><Relationship Id="rId220" Type="http://schemas.openxmlformats.org/officeDocument/2006/relationships/image" Target="media\image92.png"/><Relationship Id="rId221" Type="http://schemas.openxmlformats.org/officeDocument/2006/relationships/image" Target="media\image93.png"/><Relationship Id="rId222" Type="http://schemas.openxmlformats.org/officeDocument/2006/relationships/image" Target="media\image94.png"/><Relationship Id="rId223" Type="http://schemas.openxmlformats.org/officeDocument/2006/relationships/image" Target="media\image12.png"/><Relationship Id="rId224" Type="http://schemas.openxmlformats.org/officeDocument/2006/relationships/image" Target="media\image13.png"/><Relationship Id="rId225" Type="http://schemas.openxmlformats.org/officeDocument/2006/relationships/image" Target="media\image12.png"/><Relationship Id="rId226" Type="http://schemas.openxmlformats.org/officeDocument/2006/relationships/image" Target="media\image13.png"/><Relationship Id="rId227" Type="http://schemas.openxmlformats.org/officeDocument/2006/relationships/image" Target="media\image95.png"/><Relationship Id="rId228" Type="http://schemas.openxmlformats.org/officeDocument/2006/relationships/image" Target="media\image96.png"/><Relationship Id="rId229" Type="http://schemas.openxmlformats.org/officeDocument/2006/relationships/image" Target="media\image97.png"/><Relationship Id="rId230" Type="http://schemas.openxmlformats.org/officeDocument/2006/relationships/image" Target="media\image96.png"/><Relationship Id="rId231" Type="http://schemas.openxmlformats.org/officeDocument/2006/relationships/image" Target="media\image15.png"/><Relationship Id="rId232" Type="http://schemas.openxmlformats.org/officeDocument/2006/relationships/image" Target="media\image16.png"/><Relationship Id="rId233" Type="http://schemas.openxmlformats.org/officeDocument/2006/relationships/image" Target="media\image17.png"/><Relationship Id="rId234" Type="http://schemas.openxmlformats.org/officeDocument/2006/relationships/image" Target="media\image84.png"/><Relationship Id="rId235" Type="http://schemas.openxmlformats.org/officeDocument/2006/relationships/image" Target="media\image46.png"/><Relationship Id="rId236" Type="http://schemas.openxmlformats.org/officeDocument/2006/relationships/image" Target="media\image98.png"/><Relationship Id="rId237" Type="http://schemas.openxmlformats.org/officeDocument/2006/relationships/image" Target="media\image12.png"/><Relationship Id="rId238" Type="http://schemas.openxmlformats.org/officeDocument/2006/relationships/image" Target="media\image13.png"/><Relationship Id="rId239" Type="http://schemas.openxmlformats.org/officeDocument/2006/relationships/image" Target="media\image12.png"/><Relationship Id="rId240" Type="http://schemas.openxmlformats.org/officeDocument/2006/relationships/image" Target="media\image13.png"/><Relationship Id="rId241" Type="http://schemas.openxmlformats.org/officeDocument/2006/relationships/image" Target="media\image21.png"/><Relationship Id="rId242" Type="http://schemas.openxmlformats.org/officeDocument/2006/relationships/image" Target="media\image12.png"/><Relationship Id="rId243" Type="http://schemas.openxmlformats.org/officeDocument/2006/relationships/image" Target="media\image22.png"/><Relationship Id="rId244" Type="http://schemas.openxmlformats.org/officeDocument/2006/relationships/image" Target="media\image12.png"/><Relationship Id="rId245" Type="http://schemas.openxmlformats.org/officeDocument/2006/relationships/image" Target="media\image22.png"/><Relationship Id="rId246" Type="http://schemas.openxmlformats.org/officeDocument/2006/relationships/image" Target="media\image23.png"/><Relationship Id="rId247" Type="http://schemas.openxmlformats.org/officeDocument/2006/relationships/image" Target="media\image24.png"/><Relationship Id="rId248" Type="http://schemas.openxmlformats.org/officeDocument/2006/relationships/image" Target="media\image25.png"/><Relationship Id="rId249" Type="http://schemas.openxmlformats.org/officeDocument/2006/relationships/image" Target="media\image26.png"/><Relationship Id="rId250" Type="http://schemas.openxmlformats.org/officeDocument/2006/relationships/image" Target="media\image27.png"/><Relationship Id="rId251" Type="http://schemas.openxmlformats.org/officeDocument/2006/relationships/image" Target="media\image48.png"/><Relationship Id="rId252" Type="http://schemas.openxmlformats.org/officeDocument/2006/relationships/image" Target="media\image12.png"/><Relationship Id="rId253" Type="http://schemas.openxmlformats.org/officeDocument/2006/relationships/image" Target="media\image12.png"/><Relationship Id="rId254" Type="http://schemas.openxmlformats.org/officeDocument/2006/relationships/image" Target="media\image27.png"/><Relationship Id="rId255" Type="http://schemas.openxmlformats.org/officeDocument/2006/relationships/image" Target="media\image28.png"/><Relationship Id="rId256" Type="http://schemas.openxmlformats.org/officeDocument/2006/relationships/image" Target="media\image29.png"/><Relationship Id="rId257" Type="http://schemas.openxmlformats.org/officeDocument/2006/relationships/image" Target="media\image30.png"/><Relationship Id="rId258" Type="http://schemas.openxmlformats.org/officeDocument/2006/relationships/image" Target="media\image31.png"/><Relationship Id="rId259" Type="http://schemas.openxmlformats.org/officeDocument/2006/relationships/image" Target="media\image32.png"/><Relationship Id="rId260" Type="http://schemas.openxmlformats.org/officeDocument/2006/relationships/image" Target="media\image49.png"/><Relationship Id="rId261" Type="http://schemas.openxmlformats.org/officeDocument/2006/relationships/image" Target="media\image87.png"/><Relationship Id="rId262" Type="http://schemas.openxmlformats.org/officeDocument/2006/relationships/image" Target="media\image50.png"/><Relationship Id="rId263" Type="http://schemas.openxmlformats.org/officeDocument/2006/relationships/image" Target="media\image36.png"/><Relationship Id="rId264" Type="http://schemas.openxmlformats.org/officeDocument/2006/relationships/image" Target="media\image99.png"/><Relationship Id="rId265" Type="http://schemas.openxmlformats.org/officeDocument/2006/relationships/image" Target="media\image9.png"/><Relationship Id="rId266" Type="http://schemas.openxmlformats.org/officeDocument/2006/relationships/image" Target="media\image37.png"/><Relationship Id="rId267" Type="http://schemas.openxmlformats.org/officeDocument/2006/relationships/image" Target="media\image9.png"/><Relationship Id="rId268" Type="http://schemas.openxmlformats.org/officeDocument/2006/relationships/image" Target="media\image38.png"/><Relationship Id="rId269" Type="http://schemas.openxmlformats.org/officeDocument/2006/relationships/image" Target="media\image39.png"/><Relationship Id="rId270" Type="http://schemas.openxmlformats.org/officeDocument/2006/relationships/image" Target="media\image31.png"/><Relationship Id="rId271" Type="http://schemas.openxmlformats.org/officeDocument/2006/relationships/image" Target="media\image32.png"/><Relationship Id="rId272" Type="http://schemas.openxmlformats.org/officeDocument/2006/relationships/image" Target="media\image40.png"/><Relationship Id="rId273" Type="http://schemas.openxmlformats.org/officeDocument/2006/relationships/image" Target="media\image41.png"/><Relationship Id="rId274" Type="http://schemas.openxmlformats.org/officeDocument/2006/relationships/image" Target="media\image42.pn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